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F3B69" w:rsidRDefault="004F3B69" w:rsidP="00F07180">
      <w:pPr>
        <w:pStyle w:val="af"/>
        <w:suppressAutoHyphens w:val="0"/>
        <w:ind w:left="0" w:firstLine="284"/>
        <w:jc w:val="both"/>
        <w:outlineLvl w:val="2"/>
        <w:rPr>
          <w:color w:val="FF0000"/>
        </w:rPr>
      </w:pPr>
      <w:r>
        <w:rPr>
          <w:noProof/>
          <w:color w:val="FF0000"/>
          <w:lang w:eastAsia="ru-RU"/>
        </w:rPr>
        <w:drawing>
          <wp:inline distT="0" distB="0" distL="0" distR="0">
            <wp:extent cx="6296025" cy="8972550"/>
            <wp:effectExtent l="0" t="0" r="0" b="0"/>
            <wp:docPr id="2" name="Рисунок 2" descr="\\ogn-geo\Общая\почта\Положения конкурсов 2020-2021\Положения ЦДТ №16 Огниво\платные конкурсы\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ogn-geo\Общая\почта\Положения конкурсов 2020-2021\Положения ЦДТ №16 Огниво\платные конкурсы\1 - 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97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B69" w:rsidRDefault="004F3B69" w:rsidP="00F07180">
      <w:pPr>
        <w:pStyle w:val="af"/>
        <w:suppressAutoHyphens w:val="0"/>
        <w:ind w:left="0" w:firstLine="284"/>
        <w:jc w:val="both"/>
        <w:outlineLvl w:val="2"/>
        <w:rPr>
          <w:color w:val="FF0000"/>
        </w:rPr>
      </w:pPr>
    </w:p>
    <w:p w:rsidR="004F3B69" w:rsidRDefault="004F3B69" w:rsidP="00F07180">
      <w:pPr>
        <w:pStyle w:val="af"/>
        <w:suppressAutoHyphens w:val="0"/>
        <w:ind w:left="0" w:firstLine="284"/>
        <w:jc w:val="both"/>
        <w:outlineLvl w:val="2"/>
        <w:rPr>
          <w:color w:val="FF0000"/>
        </w:rPr>
      </w:pPr>
    </w:p>
    <w:p w:rsidR="004F3B69" w:rsidRDefault="004F3B69" w:rsidP="00F07180">
      <w:pPr>
        <w:pStyle w:val="af"/>
        <w:suppressAutoHyphens w:val="0"/>
        <w:ind w:left="0" w:firstLine="284"/>
        <w:jc w:val="both"/>
        <w:outlineLvl w:val="2"/>
        <w:rPr>
          <w:color w:val="FF0000"/>
        </w:rPr>
      </w:pPr>
    </w:p>
    <w:p w:rsidR="004F3B69" w:rsidRDefault="004F3B69" w:rsidP="00F07180">
      <w:pPr>
        <w:pStyle w:val="af"/>
        <w:suppressAutoHyphens w:val="0"/>
        <w:ind w:left="0" w:firstLine="284"/>
        <w:jc w:val="both"/>
        <w:outlineLvl w:val="2"/>
        <w:rPr>
          <w:color w:val="FF0000"/>
        </w:rPr>
      </w:pPr>
    </w:p>
    <w:p w:rsidR="00852679" w:rsidRPr="004F3B69" w:rsidRDefault="00852679" w:rsidP="00F07180">
      <w:pPr>
        <w:pStyle w:val="af"/>
        <w:suppressAutoHyphens w:val="0"/>
        <w:ind w:left="0" w:firstLine="284"/>
        <w:jc w:val="both"/>
        <w:outlineLvl w:val="2"/>
      </w:pPr>
      <w:r w:rsidRPr="004F3B69">
        <w:t>Для организации и проведения конкурса формируется организационный комитет, который осуществляет следующую деятельность:</w:t>
      </w:r>
    </w:p>
    <w:p w:rsidR="00852679" w:rsidRPr="007C176F" w:rsidRDefault="00852679" w:rsidP="00852679">
      <w:pPr>
        <w:numPr>
          <w:ilvl w:val="0"/>
          <w:numId w:val="16"/>
        </w:numPr>
        <w:suppressAutoHyphens w:val="0"/>
        <w:ind w:left="0" w:firstLine="284"/>
        <w:jc w:val="both"/>
      </w:pPr>
      <w:r w:rsidRPr="007C176F">
        <w:t>разрабатывает и координирует план подготовки и проведения конкурса;</w:t>
      </w:r>
    </w:p>
    <w:p w:rsidR="00852679" w:rsidRPr="007C176F" w:rsidRDefault="00852679" w:rsidP="00852679">
      <w:pPr>
        <w:numPr>
          <w:ilvl w:val="0"/>
          <w:numId w:val="16"/>
        </w:numPr>
        <w:suppressAutoHyphens w:val="0"/>
        <w:ind w:left="0" w:firstLine="284"/>
        <w:jc w:val="both"/>
      </w:pPr>
      <w:r w:rsidRPr="007C176F">
        <w:t>отбирает и утверждает кандидатуры членов жюри;</w:t>
      </w:r>
    </w:p>
    <w:p w:rsidR="00852679" w:rsidRPr="007C176F" w:rsidRDefault="00852679" w:rsidP="00852679">
      <w:pPr>
        <w:numPr>
          <w:ilvl w:val="0"/>
          <w:numId w:val="16"/>
        </w:numPr>
        <w:suppressAutoHyphens w:val="0"/>
        <w:ind w:left="0" w:firstLine="284"/>
        <w:jc w:val="both"/>
      </w:pPr>
      <w:r w:rsidRPr="007C176F">
        <w:t>принимает материалы конкурсантов для участия в конкурсе;</w:t>
      </w:r>
    </w:p>
    <w:p w:rsidR="00852679" w:rsidRPr="007C176F" w:rsidRDefault="00852679" w:rsidP="00852679">
      <w:pPr>
        <w:numPr>
          <w:ilvl w:val="0"/>
          <w:numId w:val="16"/>
        </w:numPr>
        <w:suppressAutoHyphens w:val="0"/>
        <w:ind w:left="0" w:firstLine="284"/>
        <w:jc w:val="both"/>
      </w:pPr>
      <w:r w:rsidRPr="007C176F">
        <w:t>организует награждение победителей и призеров конкурса;</w:t>
      </w:r>
    </w:p>
    <w:p w:rsidR="00852679" w:rsidRPr="007C176F" w:rsidRDefault="00852679" w:rsidP="00852679">
      <w:pPr>
        <w:numPr>
          <w:ilvl w:val="0"/>
          <w:numId w:val="16"/>
        </w:numPr>
        <w:suppressAutoHyphens w:val="0"/>
        <w:ind w:left="0" w:firstLine="284"/>
        <w:jc w:val="both"/>
      </w:pPr>
      <w:r w:rsidRPr="007C176F">
        <w:t>подводит</w:t>
      </w:r>
      <w:r w:rsidRPr="007C176F">
        <w:rPr>
          <w:lang w:val="en-US"/>
        </w:rPr>
        <w:t> </w:t>
      </w:r>
      <w:r w:rsidRPr="007C176F">
        <w:t xml:space="preserve"> и анализирует итоги проведённого конкурса.</w:t>
      </w:r>
    </w:p>
    <w:p w:rsidR="00852679" w:rsidRPr="007C176F" w:rsidRDefault="00852679" w:rsidP="00F07180">
      <w:pPr>
        <w:tabs>
          <w:tab w:val="left" w:pos="0"/>
        </w:tabs>
        <w:ind w:firstLine="284"/>
        <w:jc w:val="both"/>
      </w:pPr>
      <w:r w:rsidRPr="007C176F">
        <w:t>Организационный комитет не комментирует решения членов жюри. Оставляет за собой право отклонить заявку на участие в конкурсе на основании несоответствия требованиям</w:t>
      </w:r>
      <w:r w:rsidRPr="007C176F">
        <w:rPr>
          <w:lang w:val="en-US"/>
        </w:rPr>
        <w:t> </w:t>
      </w:r>
      <w:r w:rsidRPr="007C176F">
        <w:t>настоящего положения.</w:t>
      </w:r>
    </w:p>
    <w:p w:rsidR="00852679" w:rsidRPr="007C176F" w:rsidRDefault="00852679" w:rsidP="00852679">
      <w:pPr>
        <w:pStyle w:val="af"/>
        <w:tabs>
          <w:tab w:val="left" w:pos="284"/>
        </w:tabs>
        <w:suppressAutoHyphens w:val="0"/>
        <w:ind w:left="284" w:firstLine="425"/>
        <w:jc w:val="both"/>
        <w:outlineLvl w:val="2"/>
        <w:rPr>
          <w:b/>
        </w:rPr>
      </w:pPr>
    </w:p>
    <w:p w:rsidR="00852679" w:rsidRPr="007C176F" w:rsidRDefault="00852679" w:rsidP="00BE7D45">
      <w:pPr>
        <w:pStyle w:val="af"/>
        <w:numPr>
          <w:ilvl w:val="0"/>
          <w:numId w:val="13"/>
        </w:numPr>
        <w:suppressAutoHyphens w:val="0"/>
        <w:ind w:left="0" w:firstLine="284"/>
        <w:jc w:val="both"/>
        <w:outlineLvl w:val="2"/>
      </w:pPr>
      <w:r w:rsidRPr="007C176F">
        <w:rPr>
          <w:b/>
          <w:bCs/>
        </w:rPr>
        <w:t>Условия и сроки проведения Конкурса</w:t>
      </w:r>
    </w:p>
    <w:p w:rsidR="00C454B0" w:rsidRPr="007C176F" w:rsidRDefault="00FF6AB6" w:rsidP="00F07180">
      <w:pPr>
        <w:pStyle w:val="21"/>
        <w:ind w:firstLine="284"/>
        <w:jc w:val="both"/>
        <w:rPr>
          <w:sz w:val="24"/>
          <w:szCs w:val="24"/>
        </w:rPr>
      </w:pPr>
      <w:r w:rsidRPr="007C176F">
        <w:rPr>
          <w:sz w:val="24"/>
          <w:szCs w:val="24"/>
        </w:rPr>
        <w:t>Конкурс  «Семейный очаг» проводится  на базе МАУДО «ЦДТ № 16 «Огниво</w:t>
      </w:r>
      <w:r w:rsidRPr="007C176F">
        <w:rPr>
          <w:b/>
          <w:sz w:val="24"/>
          <w:szCs w:val="24"/>
        </w:rPr>
        <w:t xml:space="preserve">» </w:t>
      </w:r>
      <w:r w:rsidR="007E2B89" w:rsidRPr="007C176F">
        <w:rPr>
          <w:b/>
          <w:sz w:val="24"/>
          <w:szCs w:val="24"/>
        </w:rPr>
        <w:t xml:space="preserve"> заочно </w:t>
      </w:r>
      <w:r w:rsidRPr="007C176F">
        <w:rPr>
          <w:b/>
          <w:sz w:val="24"/>
          <w:szCs w:val="24"/>
        </w:rPr>
        <w:t>с 10 февраля по 2</w:t>
      </w:r>
      <w:r w:rsidR="00F5653E" w:rsidRPr="007C176F">
        <w:rPr>
          <w:b/>
          <w:sz w:val="24"/>
          <w:szCs w:val="24"/>
        </w:rPr>
        <w:t>9</w:t>
      </w:r>
      <w:r w:rsidRPr="007C176F">
        <w:rPr>
          <w:b/>
          <w:sz w:val="24"/>
          <w:szCs w:val="24"/>
        </w:rPr>
        <w:t xml:space="preserve"> марта 202</w:t>
      </w:r>
      <w:r w:rsidR="008503B4" w:rsidRPr="007C176F">
        <w:rPr>
          <w:b/>
          <w:sz w:val="24"/>
          <w:szCs w:val="24"/>
        </w:rPr>
        <w:t>1</w:t>
      </w:r>
      <w:r w:rsidRPr="007C176F">
        <w:rPr>
          <w:b/>
          <w:sz w:val="24"/>
          <w:szCs w:val="24"/>
        </w:rPr>
        <w:t xml:space="preserve"> г.</w:t>
      </w:r>
      <w:r w:rsidRPr="007C176F">
        <w:rPr>
          <w:sz w:val="24"/>
          <w:szCs w:val="24"/>
        </w:rPr>
        <w:t xml:space="preserve">  Работа жюри состоится  с 10 по 1</w:t>
      </w:r>
      <w:r w:rsidR="008503B4" w:rsidRPr="007C176F">
        <w:rPr>
          <w:sz w:val="24"/>
          <w:szCs w:val="24"/>
        </w:rPr>
        <w:t>7</w:t>
      </w:r>
      <w:r w:rsidRPr="007C176F">
        <w:rPr>
          <w:sz w:val="24"/>
          <w:szCs w:val="24"/>
        </w:rPr>
        <w:t xml:space="preserve"> марта 202</w:t>
      </w:r>
      <w:r w:rsidR="008503B4" w:rsidRPr="007C176F">
        <w:rPr>
          <w:sz w:val="24"/>
          <w:szCs w:val="24"/>
        </w:rPr>
        <w:t>1</w:t>
      </w:r>
      <w:r w:rsidRPr="007C176F">
        <w:rPr>
          <w:sz w:val="24"/>
          <w:szCs w:val="24"/>
        </w:rPr>
        <w:t xml:space="preserve"> г.</w:t>
      </w:r>
    </w:p>
    <w:p w:rsidR="00221C91" w:rsidRPr="007C176F" w:rsidRDefault="00221C91" w:rsidP="00C454B0">
      <w:pPr>
        <w:pStyle w:val="21"/>
        <w:ind w:left="284" w:firstLine="425"/>
        <w:jc w:val="both"/>
        <w:rPr>
          <w:sz w:val="24"/>
          <w:szCs w:val="24"/>
        </w:rPr>
      </w:pPr>
    </w:p>
    <w:p w:rsidR="00FF6AB6" w:rsidRPr="007C176F" w:rsidRDefault="00C454B0" w:rsidP="00F07180">
      <w:pPr>
        <w:pStyle w:val="21"/>
        <w:ind w:firstLine="284"/>
        <w:jc w:val="both"/>
        <w:rPr>
          <w:rStyle w:val="a3"/>
          <w:b/>
          <w:color w:val="auto"/>
          <w:sz w:val="24"/>
          <w:szCs w:val="24"/>
          <w:u w:val="none"/>
        </w:rPr>
      </w:pPr>
      <w:r w:rsidRPr="007C176F">
        <w:rPr>
          <w:b/>
          <w:sz w:val="24"/>
          <w:szCs w:val="24"/>
        </w:rPr>
        <w:t>Т</w:t>
      </w:r>
      <w:r w:rsidR="00FF6AB6" w:rsidRPr="007C176F">
        <w:rPr>
          <w:b/>
          <w:sz w:val="24"/>
          <w:szCs w:val="24"/>
        </w:rPr>
        <w:t>ворч</w:t>
      </w:r>
      <w:r w:rsidRPr="007C176F">
        <w:rPr>
          <w:b/>
          <w:sz w:val="24"/>
          <w:szCs w:val="24"/>
        </w:rPr>
        <w:t>еские проекты принимаются</w:t>
      </w:r>
      <w:r w:rsidR="00F07180" w:rsidRPr="007C176F">
        <w:rPr>
          <w:b/>
          <w:sz w:val="24"/>
          <w:szCs w:val="24"/>
        </w:rPr>
        <w:t xml:space="preserve"> с 10 по </w:t>
      </w:r>
      <w:r w:rsidR="00FF6AB6" w:rsidRPr="007C176F">
        <w:rPr>
          <w:b/>
          <w:sz w:val="24"/>
          <w:szCs w:val="24"/>
        </w:rPr>
        <w:t>28 февраля 202</w:t>
      </w:r>
      <w:r w:rsidR="008503B4" w:rsidRPr="007C176F">
        <w:rPr>
          <w:b/>
          <w:sz w:val="24"/>
          <w:szCs w:val="24"/>
        </w:rPr>
        <w:t>1</w:t>
      </w:r>
      <w:r w:rsidR="00FF6AB6" w:rsidRPr="007C176F">
        <w:rPr>
          <w:b/>
          <w:sz w:val="24"/>
          <w:szCs w:val="24"/>
        </w:rPr>
        <w:t xml:space="preserve"> г</w:t>
      </w:r>
      <w:r w:rsidR="00FF6AB6" w:rsidRPr="007C176F">
        <w:rPr>
          <w:sz w:val="24"/>
          <w:szCs w:val="24"/>
        </w:rPr>
        <w:t>.</w:t>
      </w:r>
      <w:r w:rsidR="008503B4" w:rsidRPr="007C176F">
        <w:rPr>
          <w:sz w:val="24"/>
          <w:szCs w:val="24"/>
        </w:rPr>
        <w:t xml:space="preserve"> </w:t>
      </w:r>
      <w:r w:rsidR="00FF6AB6" w:rsidRPr="007C176F">
        <w:rPr>
          <w:sz w:val="24"/>
          <w:szCs w:val="24"/>
        </w:rPr>
        <w:t>на электронный адрес:</w:t>
      </w:r>
      <w:r w:rsidR="008503B4" w:rsidRPr="007C176F">
        <w:rPr>
          <w:sz w:val="24"/>
          <w:szCs w:val="24"/>
        </w:rPr>
        <w:t xml:space="preserve"> </w:t>
      </w:r>
      <w:proofErr w:type="spellStart"/>
      <w:r w:rsidR="00FF6AB6" w:rsidRPr="007C176F">
        <w:rPr>
          <w:b/>
          <w:sz w:val="24"/>
          <w:szCs w:val="24"/>
          <w:lang w:val="en-US"/>
        </w:rPr>
        <w:t>konkyrs</w:t>
      </w:r>
      <w:proofErr w:type="spellEnd"/>
      <w:r w:rsidR="00FF6AB6" w:rsidRPr="007C176F">
        <w:rPr>
          <w:b/>
          <w:sz w:val="24"/>
          <w:szCs w:val="24"/>
        </w:rPr>
        <w:t>_</w:t>
      </w:r>
      <w:hyperlink r:id="rId10" w:history="1">
        <w:r w:rsidR="00FF6AB6" w:rsidRPr="007C176F">
          <w:rPr>
            <w:rStyle w:val="a3"/>
            <w:b/>
            <w:color w:val="auto"/>
            <w:sz w:val="24"/>
            <w:szCs w:val="24"/>
            <w:u w:val="none"/>
          </w:rPr>
          <w:t>ognivo@mail.ru</w:t>
        </w:r>
      </w:hyperlink>
    </w:p>
    <w:p w:rsidR="00FF6AB6" w:rsidRPr="007C176F" w:rsidRDefault="00FF6AB6" w:rsidP="00F07180">
      <w:pPr>
        <w:pStyle w:val="Default"/>
        <w:ind w:firstLine="284"/>
        <w:jc w:val="both"/>
        <w:rPr>
          <w:color w:val="auto"/>
        </w:rPr>
      </w:pPr>
      <w:r w:rsidRPr="007C176F">
        <w:rPr>
          <w:color w:val="auto"/>
        </w:rPr>
        <w:t xml:space="preserve">По соответствующей электронной почте отправляются (презентации, фотоальбомы, </w:t>
      </w:r>
      <w:r w:rsidR="00C454B0" w:rsidRPr="007C176F">
        <w:rPr>
          <w:color w:val="auto"/>
        </w:rPr>
        <w:t>в</w:t>
      </w:r>
      <w:r w:rsidRPr="007C176F">
        <w:rPr>
          <w:color w:val="auto"/>
        </w:rPr>
        <w:t xml:space="preserve">идеоролики) </w:t>
      </w:r>
      <w:r w:rsidRPr="007C176F">
        <w:rPr>
          <w:b/>
          <w:color w:val="auto"/>
        </w:rPr>
        <w:t>одной папкой или архивом</w:t>
      </w:r>
      <w:r w:rsidRPr="007C176F">
        <w:rPr>
          <w:color w:val="auto"/>
        </w:rPr>
        <w:t xml:space="preserve">: </w:t>
      </w:r>
    </w:p>
    <w:p w:rsidR="00C454B0" w:rsidRPr="007C176F" w:rsidRDefault="00C454B0" w:rsidP="00F07180">
      <w:pPr>
        <w:pStyle w:val="Default"/>
        <w:ind w:firstLine="284"/>
        <w:jc w:val="both"/>
        <w:rPr>
          <w:b/>
          <w:color w:val="auto"/>
        </w:rPr>
      </w:pPr>
      <w:r w:rsidRPr="007C176F">
        <w:rPr>
          <w:b/>
          <w:color w:val="auto"/>
        </w:rPr>
        <w:t>1) заявк</w:t>
      </w:r>
      <w:r w:rsidR="00F07180" w:rsidRPr="007C176F">
        <w:rPr>
          <w:b/>
          <w:color w:val="auto"/>
        </w:rPr>
        <w:t xml:space="preserve">а  в редакторе </w:t>
      </w:r>
      <w:proofErr w:type="spellStart"/>
      <w:r w:rsidR="00F07180" w:rsidRPr="007C176F">
        <w:rPr>
          <w:b/>
          <w:color w:val="auto"/>
        </w:rPr>
        <w:t>Word</w:t>
      </w:r>
      <w:proofErr w:type="spellEnd"/>
      <w:r w:rsidR="00F07180" w:rsidRPr="007C176F">
        <w:rPr>
          <w:b/>
          <w:color w:val="auto"/>
        </w:rPr>
        <w:t xml:space="preserve"> (Приложение №</w:t>
      </w:r>
      <w:r w:rsidRPr="007C176F">
        <w:rPr>
          <w:b/>
          <w:color w:val="auto"/>
        </w:rPr>
        <w:t>1);</w:t>
      </w:r>
    </w:p>
    <w:p w:rsidR="00FF6AB6" w:rsidRPr="007C176F" w:rsidRDefault="00FF6AB6" w:rsidP="00F07180">
      <w:pPr>
        <w:pStyle w:val="Default"/>
        <w:ind w:firstLine="284"/>
        <w:jc w:val="both"/>
        <w:rPr>
          <w:b/>
          <w:color w:val="auto"/>
        </w:rPr>
      </w:pPr>
      <w:r w:rsidRPr="007C176F">
        <w:rPr>
          <w:b/>
          <w:color w:val="auto"/>
        </w:rPr>
        <w:t xml:space="preserve">2) копия квитанции об оплате; </w:t>
      </w:r>
    </w:p>
    <w:p w:rsidR="00FF6AB6" w:rsidRPr="007C176F" w:rsidRDefault="00F07180" w:rsidP="00F07180">
      <w:pPr>
        <w:pStyle w:val="Default"/>
        <w:ind w:firstLine="284"/>
        <w:jc w:val="both"/>
        <w:rPr>
          <w:b/>
          <w:color w:val="auto"/>
        </w:rPr>
      </w:pPr>
      <w:r w:rsidRPr="007C176F">
        <w:rPr>
          <w:b/>
          <w:color w:val="auto"/>
        </w:rPr>
        <w:t xml:space="preserve">3) творческий проект </w:t>
      </w:r>
      <w:r w:rsidR="00AB40EE" w:rsidRPr="007C176F">
        <w:rPr>
          <w:b/>
          <w:color w:val="auto"/>
        </w:rPr>
        <w:t>в редакторах</w:t>
      </w:r>
      <w:r w:rsidR="008503B4" w:rsidRPr="007C176F">
        <w:rPr>
          <w:b/>
          <w:color w:val="auto"/>
        </w:rPr>
        <w:t xml:space="preserve"> </w:t>
      </w:r>
      <w:proofErr w:type="spellStart"/>
      <w:r w:rsidR="00FF6AB6" w:rsidRPr="007C176F">
        <w:rPr>
          <w:b/>
          <w:color w:val="auto"/>
        </w:rPr>
        <w:t>Power</w:t>
      </w:r>
      <w:proofErr w:type="spellEnd"/>
      <w:r w:rsidR="008503B4" w:rsidRPr="007C176F">
        <w:rPr>
          <w:b/>
          <w:color w:val="auto"/>
        </w:rPr>
        <w:t xml:space="preserve"> </w:t>
      </w:r>
      <w:proofErr w:type="spellStart"/>
      <w:r w:rsidR="00FF6AB6" w:rsidRPr="007C176F">
        <w:rPr>
          <w:b/>
          <w:color w:val="auto"/>
        </w:rPr>
        <w:t>Point</w:t>
      </w:r>
      <w:proofErr w:type="spellEnd"/>
      <w:r w:rsidR="00FF6AB6" w:rsidRPr="007C176F">
        <w:rPr>
          <w:b/>
          <w:color w:val="auto"/>
        </w:rPr>
        <w:t>,</w:t>
      </w:r>
      <w:r w:rsidR="008503B4" w:rsidRPr="007C176F">
        <w:rPr>
          <w:b/>
          <w:color w:val="auto"/>
        </w:rPr>
        <w:t xml:space="preserve"> </w:t>
      </w:r>
      <w:proofErr w:type="spellStart"/>
      <w:r w:rsidR="00FF6AB6" w:rsidRPr="007C176F">
        <w:rPr>
          <w:b/>
          <w:color w:val="auto"/>
        </w:rPr>
        <w:t>Word</w:t>
      </w:r>
      <w:proofErr w:type="spellEnd"/>
      <w:r w:rsidR="008503B4" w:rsidRPr="007C176F">
        <w:rPr>
          <w:b/>
          <w:color w:val="auto"/>
        </w:rPr>
        <w:t xml:space="preserve"> </w:t>
      </w:r>
      <w:r w:rsidR="004A3111" w:rsidRPr="007C176F">
        <w:rPr>
          <w:b/>
          <w:color w:val="auto"/>
        </w:rPr>
        <w:t>или видеоролик;</w:t>
      </w:r>
    </w:p>
    <w:p w:rsidR="004A3111" w:rsidRPr="007C176F" w:rsidRDefault="004A3111" w:rsidP="00F07180">
      <w:pPr>
        <w:pStyle w:val="Default"/>
        <w:ind w:firstLine="284"/>
        <w:jc w:val="both"/>
        <w:rPr>
          <w:b/>
          <w:color w:val="auto"/>
        </w:rPr>
      </w:pPr>
      <w:r w:rsidRPr="007C176F">
        <w:rPr>
          <w:b/>
          <w:color w:val="auto"/>
        </w:rPr>
        <w:t>4) согласие на обработку персональных данны</w:t>
      </w:r>
      <w:proofErr w:type="gramStart"/>
      <w:r w:rsidRPr="007C176F">
        <w:rPr>
          <w:b/>
          <w:color w:val="auto"/>
        </w:rPr>
        <w:t>х</w:t>
      </w:r>
      <w:r w:rsidR="00135AF1" w:rsidRPr="007C176F">
        <w:rPr>
          <w:b/>
          <w:color w:val="auto"/>
        </w:rPr>
        <w:t>(</w:t>
      </w:r>
      <w:proofErr w:type="gramEnd"/>
      <w:r w:rsidR="00135AF1" w:rsidRPr="007C176F">
        <w:rPr>
          <w:b/>
          <w:color w:val="auto"/>
        </w:rPr>
        <w:t>Приложение №2)</w:t>
      </w:r>
      <w:r w:rsidRPr="007C176F">
        <w:rPr>
          <w:b/>
          <w:color w:val="auto"/>
        </w:rPr>
        <w:t>.</w:t>
      </w:r>
    </w:p>
    <w:p w:rsidR="00FF6AB6" w:rsidRPr="007C176F" w:rsidRDefault="00FF6AB6" w:rsidP="00F07180">
      <w:pPr>
        <w:pStyle w:val="1"/>
        <w:ind w:left="0" w:firstLine="284"/>
        <w:jc w:val="both"/>
        <w:rPr>
          <w:b w:val="0"/>
          <w:i/>
          <w:szCs w:val="24"/>
          <w:lang w:val="ru-RU"/>
        </w:rPr>
      </w:pPr>
      <w:r w:rsidRPr="007C176F">
        <w:rPr>
          <w:b w:val="0"/>
          <w:i/>
          <w:szCs w:val="24"/>
          <w:lang w:val="ru-RU"/>
        </w:rPr>
        <w:t>Все материалы отправляются одним архивом</w:t>
      </w:r>
      <w:r w:rsidRPr="007C176F">
        <w:rPr>
          <w:b w:val="0"/>
          <w:szCs w:val="24"/>
          <w:lang w:val="ru-RU"/>
        </w:rPr>
        <w:t xml:space="preserve"> - в названии архива указывается фамилия участника конкурса, возраст участника, населённый пункт. </w:t>
      </w:r>
    </w:p>
    <w:p w:rsidR="00FF6AB6" w:rsidRPr="007C176F" w:rsidRDefault="00FF6AB6" w:rsidP="00F07180">
      <w:pPr>
        <w:pStyle w:val="Default"/>
        <w:ind w:firstLine="284"/>
        <w:jc w:val="both"/>
        <w:rPr>
          <w:b/>
          <w:color w:val="auto"/>
        </w:rPr>
      </w:pPr>
      <w:r w:rsidRPr="007C176F">
        <w:rPr>
          <w:b/>
          <w:bCs/>
          <w:color w:val="auto"/>
        </w:rPr>
        <w:t xml:space="preserve">Например: </w:t>
      </w:r>
      <w:r w:rsidRPr="007C176F">
        <w:rPr>
          <w:b/>
          <w:color w:val="auto"/>
        </w:rPr>
        <w:t>Петров Александр, 14 лет, Азнакаево</w:t>
      </w:r>
    </w:p>
    <w:p w:rsidR="00FF6AB6" w:rsidRPr="007C176F" w:rsidRDefault="00FF6AB6" w:rsidP="00F07180">
      <w:pPr>
        <w:pStyle w:val="1"/>
        <w:ind w:left="0" w:firstLine="284"/>
        <w:jc w:val="both"/>
        <w:rPr>
          <w:i/>
          <w:szCs w:val="24"/>
          <w:lang w:val="ru-RU"/>
        </w:rPr>
      </w:pPr>
      <w:r w:rsidRPr="007C176F">
        <w:rPr>
          <w:i/>
          <w:szCs w:val="24"/>
          <w:lang w:val="ru-RU"/>
        </w:rPr>
        <w:t>Просьба отправлять работы только по указанной почте (</w:t>
      </w:r>
      <w:proofErr w:type="spellStart"/>
      <w:r w:rsidRPr="007C176F">
        <w:rPr>
          <w:szCs w:val="24"/>
        </w:rPr>
        <w:t>konkyrs</w:t>
      </w:r>
      <w:proofErr w:type="spellEnd"/>
      <w:r w:rsidRPr="007C176F">
        <w:rPr>
          <w:szCs w:val="24"/>
          <w:lang w:val="ru-RU"/>
        </w:rPr>
        <w:t>_</w:t>
      </w:r>
      <w:hyperlink r:id="rId11" w:history="1">
        <w:r w:rsidRPr="007C176F">
          <w:rPr>
            <w:rStyle w:val="a3"/>
            <w:color w:val="auto"/>
            <w:szCs w:val="24"/>
            <w:u w:val="none"/>
          </w:rPr>
          <w:t>ognivo</w:t>
        </w:r>
        <w:r w:rsidRPr="007C176F">
          <w:rPr>
            <w:rStyle w:val="a3"/>
            <w:color w:val="auto"/>
            <w:szCs w:val="24"/>
            <w:u w:val="none"/>
            <w:lang w:val="ru-RU"/>
          </w:rPr>
          <w:t>@</w:t>
        </w:r>
        <w:r w:rsidRPr="007C176F">
          <w:rPr>
            <w:rStyle w:val="a3"/>
            <w:color w:val="auto"/>
            <w:szCs w:val="24"/>
            <w:u w:val="none"/>
          </w:rPr>
          <w:t>mail</w:t>
        </w:r>
        <w:r w:rsidRPr="007C176F">
          <w:rPr>
            <w:rStyle w:val="a3"/>
            <w:color w:val="auto"/>
            <w:szCs w:val="24"/>
            <w:u w:val="none"/>
            <w:lang w:val="ru-RU"/>
          </w:rPr>
          <w:t>.</w:t>
        </w:r>
        <w:proofErr w:type="spellStart"/>
        <w:r w:rsidRPr="007C176F">
          <w:rPr>
            <w:rStyle w:val="a3"/>
            <w:color w:val="auto"/>
            <w:szCs w:val="24"/>
            <w:u w:val="none"/>
          </w:rPr>
          <w:t>ru</w:t>
        </w:r>
        <w:proofErr w:type="spellEnd"/>
      </w:hyperlink>
      <w:r w:rsidRPr="007C176F">
        <w:rPr>
          <w:i/>
          <w:szCs w:val="24"/>
          <w:lang w:val="ru-RU"/>
        </w:rPr>
        <w:t>)</w:t>
      </w:r>
    </w:p>
    <w:p w:rsidR="00FF6AB6" w:rsidRPr="007C176F" w:rsidRDefault="00FF6AB6" w:rsidP="00F07180">
      <w:pPr>
        <w:pStyle w:val="af"/>
        <w:suppressAutoHyphens w:val="0"/>
        <w:ind w:left="0" w:firstLine="284"/>
        <w:jc w:val="both"/>
        <w:outlineLvl w:val="2"/>
      </w:pPr>
      <w:r w:rsidRPr="007C176F">
        <w:rPr>
          <w:i/>
        </w:rPr>
        <w:t>Отдельно подавать заявку на участие в конкурсе не требуется.</w:t>
      </w:r>
    </w:p>
    <w:p w:rsidR="00F07180" w:rsidRPr="007C176F" w:rsidRDefault="00F07180" w:rsidP="00F07180">
      <w:pPr>
        <w:pStyle w:val="21"/>
        <w:ind w:firstLine="284"/>
        <w:jc w:val="both"/>
        <w:rPr>
          <w:b/>
          <w:sz w:val="24"/>
          <w:szCs w:val="24"/>
        </w:rPr>
      </w:pPr>
    </w:p>
    <w:p w:rsidR="00FF6AB6" w:rsidRPr="007C176F" w:rsidRDefault="00FF6AB6" w:rsidP="00F07180">
      <w:pPr>
        <w:pStyle w:val="21"/>
        <w:ind w:firstLine="284"/>
        <w:jc w:val="both"/>
        <w:rPr>
          <w:b/>
          <w:sz w:val="24"/>
          <w:szCs w:val="24"/>
        </w:rPr>
      </w:pPr>
      <w:r w:rsidRPr="007C176F">
        <w:rPr>
          <w:b/>
          <w:sz w:val="24"/>
          <w:szCs w:val="24"/>
        </w:rPr>
        <w:t>Торжественное поздравление победителей, вручение дипломов и свидетельств  состоится 2</w:t>
      </w:r>
      <w:r w:rsidR="008503B4" w:rsidRPr="007C176F">
        <w:rPr>
          <w:b/>
          <w:sz w:val="24"/>
          <w:szCs w:val="24"/>
        </w:rPr>
        <w:t>9</w:t>
      </w:r>
      <w:r w:rsidRPr="007C176F">
        <w:rPr>
          <w:b/>
          <w:sz w:val="24"/>
          <w:szCs w:val="24"/>
        </w:rPr>
        <w:t xml:space="preserve"> марта 202</w:t>
      </w:r>
      <w:r w:rsidR="008503B4" w:rsidRPr="007C176F">
        <w:rPr>
          <w:b/>
          <w:sz w:val="24"/>
          <w:szCs w:val="24"/>
        </w:rPr>
        <w:t>1</w:t>
      </w:r>
      <w:r w:rsidRPr="007C176F">
        <w:rPr>
          <w:b/>
          <w:sz w:val="24"/>
          <w:szCs w:val="24"/>
        </w:rPr>
        <w:t xml:space="preserve"> г. в 11.00 на базе МАУДО «ЦДТ № 16 «Огниво».</w:t>
      </w:r>
    </w:p>
    <w:p w:rsidR="00FF6AB6" w:rsidRPr="007C176F" w:rsidRDefault="00FF6AB6" w:rsidP="00F07180">
      <w:pPr>
        <w:tabs>
          <w:tab w:val="left" w:pos="4678"/>
        </w:tabs>
        <w:ind w:firstLine="284"/>
        <w:jc w:val="both"/>
      </w:pPr>
      <w:r w:rsidRPr="007C176F">
        <w:rPr>
          <w:b/>
        </w:rPr>
        <w:t xml:space="preserve">Желающим присутствовать на торжественном мероприятии, </w:t>
      </w:r>
      <w:r w:rsidRPr="007C176F">
        <w:t xml:space="preserve"> необходимо сообщить организаторам (</w:t>
      </w:r>
      <w:r w:rsidRPr="007C176F">
        <w:rPr>
          <w:b/>
        </w:rPr>
        <w:t>прописать в заявке</w:t>
      </w:r>
      <w:r w:rsidR="004A3111" w:rsidRPr="007C176F">
        <w:t>) на электронный адрес:</w:t>
      </w:r>
      <w:r w:rsidR="004F3B69">
        <w:t xml:space="preserve"> </w:t>
      </w:r>
      <w:r w:rsidRPr="007C176F">
        <w:rPr>
          <w:bCs/>
        </w:rPr>
        <w:t>konkyrs_ognivo@mail.ru</w:t>
      </w:r>
    </w:p>
    <w:p w:rsidR="00FF6AB6" w:rsidRPr="007C176F" w:rsidRDefault="00FF6AB6" w:rsidP="00C454B0">
      <w:pPr>
        <w:pStyle w:val="21"/>
        <w:ind w:left="284" w:hanging="16"/>
        <w:jc w:val="both"/>
        <w:rPr>
          <w:sz w:val="24"/>
          <w:szCs w:val="24"/>
        </w:rPr>
      </w:pPr>
    </w:p>
    <w:p w:rsidR="00852679" w:rsidRPr="007C176F" w:rsidRDefault="007C104F" w:rsidP="00852679">
      <w:pPr>
        <w:pStyle w:val="af"/>
        <w:numPr>
          <w:ilvl w:val="0"/>
          <w:numId w:val="13"/>
        </w:numPr>
        <w:suppressAutoHyphens w:val="0"/>
        <w:ind w:left="0" w:firstLine="284"/>
        <w:jc w:val="both"/>
        <w:outlineLvl w:val="2"/>
        <w:rPr>
          <w:b/>
        </w:rPr>
      </w:pPr>
      <w:r w:rsidRPr="007C176F">
        <w:rPr>
          <w:b/>
        </w:rPr>
        <w:t>Требования к конкурсным материалам</w:t>
      </w:r>
    </w:p>
    <w:p w:rsidR="007C104F" w:rsidRPr="007C176F" w:rsidRDefault="007C104F" w:rsidP="00F07180">
      <w:pPr>
        <w:tabs>
          <w:tab w:val="left" w:pos="4678"/>
        </w:tabs>
        <w:snapToGrid w:val="0"/>
        <w:ind w:firstLine="284"/>
        <w:jc w:val="both"/>
      </w:pPr>
      <w:r w:rsidRPr="007C176F">
        <w:t>На конкурс принимаются лучшие творческие семейные проекты от образовательной  организации, строго по заявкам.</w:t>
      </w:r>
    </w:p>
    <w:p w:rsidR="007C104F" w:rsidRPr="007C176F" w:rsidRDefault="007C104F" w:rsidP="00F07180">
      <w:pPr>
        <w:tabs>
          <w:tab w:val="left" w:pos="4678"/>
        </w:tabs>
        <w:ind w:firstLine="284"/>
        <w:jc w:val="both"/>
      </w:pPr>
      <w:r w:rsidRPr="007C176F">
        <w:t xml:space="preserve">Творческие проекты могут быть представлены в виде </w:t>
      </w:r>
      <w:r w:rsidR="00893AE7" w:rsidRPr="007C176F">
        <w:t xml:space="preserve">презентаций в редакторе </w:t>
      </w:r>
      <w:proofErr w:type="spellStart"/>
      <w:r w:rsidRPr="007C176F">
        <w:t>PowerPoint</w:t>
      </w:r>
      <w:proofErr w:type="spellEnd"/>
      <w:r w:rsidRPr="007C176F">
        <w:t xml:space="preserve"> (не более 15-20 слайдов с использованием семейных фотографий, красочно и эстетично оформленные), видеоролики продолжительностью от 2 до 3 минут, фотоальбомы в электронном виде.</w:t>
      </w:r>
    </w:p>
    <w:p w:rsidR="007C104F" w:rsidRPr="007C176F" w:rsidRDefault="007C104F" w:rsidP="00F07180">
      <w:pPr>
        <w:tabs>
          <w:tab w:val="left" w:pos="4678"/>
        </w:tabs>
        <w:ind w:firstLine="284"/>
        <w:jc w:val="both"/>
        <w:rPr>
          <w:b/>
        </w:rPr>
      </w:pPr>
      <w:r w:rsidRPr="007C176F">
        <w:rPr>
          <w:b/>
        </w:rPr>
        <w:t>Представленные проекты  должны отражать семейные интересы, увлечения, традиции.</w:t>
      </w:r>
    </w:p>
    <w:p w:rsidR="00F07180" w:rsidRPr="007C176F" w:rsidRDefault="00F07180" w:rsidP="00F07180">
      <w:pPr>
        <w:tabs>
          <w:tab w:val="left" w:pos="4678"/>
        </w:tabs>
        <w:ind w:left="284" w:firstLine="284"/>
        <w:jc w:val="both"/>
      </w:pPr>
    </w:p>
    <w:p w:rsidR="007C104F" w:rsidRPr="007C176F" w:rsidRDefault="007C104F" w:rsidP="00F07180">
      <w:pPr>
        <w:tabs>
          <w:tab w:val="left" w:pos="4678"/>
        </w:tabs>
        <w:ind w:left="284" w:firstLine="284"/>
        <w:jc w:val="both"/>
      </w:pPr>
      <w:r w:rsidRPr="007C176F">
        <w:t xml:space="preserve">Пояснительная запись к проекту включает: </w:t>
      </w:r>
    </w:p>
    <w:p w:rsidR="007C104F" w:rsidRPr="007C176F" w:rsidRDefault="007C104F" w:rsidP="00335F18">
      <w:pPr>
        <w:numPr>
          <w:ilvl w:val="0"/>
          <w:numId w:val="11"/>
        </w:numPr>
        <w:tabs>
          <w:tab w:val="clear" w:pos="720"/>
          <w:tab w:val="left" w:pos="567"/>
          <w:tab w:val="left" w:pos="4678"/>
        </w:tabs>
        <w:ind w:left="567" w:hanging="283"/>
        <w:jc w:val="both"/>
      </w:pPr>
      <w:r w:rsidRPr="007C176F">
        <w:t>Название творческой работы (девиз, эпиграф, тезисы);</w:t>
      </w:r>
    </w:p>
    <w:p w:rsidR="007C104F" w:rsidRPr="007C176F" w:rsidRDefault="007C104F" w:rsidP="00335F18">
      <w:pPr>
        <w:numPr>
          <w:ilvl w:val="0"/>
          <w:numId w:val="11"/>
        </w:numPr>
        <w:tabs>
          <w:tab w:val="clear" w:pos="720"/>
          <w:tab w:val="left" w:pos="567"/>
          <w:tab w:val="left" w:pos="4678"/>
        </w:tabs>
        <w:ind w:left="567" w:hanging="283"/>
        <w:jc w:val="both"/>
      </w:pPr>
      <w:r w:rsidRPr="007C176F">
        <w:t>данные об авторах (семья, имя, возраст ребенка);</w:t>
      </w:r>
    </w:p>
    <w:p w:rsidR="007C104F" w:rsidRPr="007C176F" w:rsidRDefault="007C104F" w:rsidP="00335F18">
      <w:pPr>
        <w:numPr>
          <w:ilvl w:val="0"/>
          <w:numId w:val="11"/>
        </w:numPr>
        <w:tabs>
          <w:tab w:val="clear" w:pos="720"/>
          <w:tab w:val="left" w:pos="567"/>
          <w:tab w:val="left" w:pos="4678"/>
        </w:tabs>
        <w:ind w:left="567" w:hanging="283"/>
        <w:jc w:val="both"/>
      </w:pPr>
      <w:r w:rsidRPr="007C176F">
        <w:t>название объединения, образовательное учреждение, город, район</w:t>
      </w:r>
    </w:p>
    <w:p w:rsidR="007C104F" w:rsidRPr="007C176F" w:rsidRDefault="007C104F" w:rsidP="00335F18">
      <w:pPr>
        <w:numPr>
          <w:ilvl w:val="0"/>
          <w:numId w:val="11"/>
        </w:numPr>
        <w:tabs>
          <w:tab w:val="clear" w:pos="720"/>
          <w:tab w:val="left" w:pos="567"/>
          <w:tab w:val="left" w:pos="4678"/>
        </w:tabs>
        <w:ind w:left="567" w:hanging="283"/>
        <w:jc w:val="both"/>
      </w:pPr>
      <w:r w:rsidRPr="007C176F">
        <w:t xml:space="preserve"> цели, задачи, этапы проекта.</w:t>
      </w:r>
    </w:p>
    <w:p w:rsidR="007C104F" w:rsidRPr="007C176F" w:rsidRDefault="007C104F" w:rsidP="00335F18">
      <w:pPr>
        <w:tabs>
          <w:tab w:val="left" w:pos="0"/>
        </w:tabs>
        <w:ind w:firstLine="284"/>
        <w:jc w:val="both"/>
      </w:pPr>
      <w:r w:rsidRPr="007C176F">
        <w:t xml:space="preserve">В оформлении проекта допускается использование надписей, комментариев (можно юмористического характера), отражающих содержание проекта. </w:t>
      </w:r>
    </w:p>
    <w:p w:rsidR="007C104F" w:rsidRPr="007C176F" w:rsidRDefault="007C104F" w:rsidP="00335F18">
      <w:pPr>
        <w:pStyle w:val="af"/>
        <w:numPr>
          <w:ilvl w:val="0"/>
          <w:numId w:val="13"/>
        </w:numPr>
        <w:tabs>
          <w:tab w:val="left" w:pos="-3227"/>
          <w:tab w:val="left" w:pos="567"/>
        </w:tabs>
        <w:ind w:left="567" w:hanging="283"/>
        <w:jc w:val="both"/>
        <w:rPr>
          <w:b/>
        </w:rPr>
      </w:pPr>
      <w:r w:rsidRPr="007C176F">
        <w:rPr>
          <w:b/>
        </w:rPr>
        <w:t xml:space="preserve">Критерии оценки: </w:t>
      </w:r>
    </w:p>
    <w:p w:rsidR="007C104F" w:rsidRPr="007C176F" w:rsidRDefault="00A5162B" w:rsidP="00335F18">
      <w:pPr>
        <w:pStyle w:val="af"/>
        <w:numPr>
          <w:ilvl w:val="0"/>
          <w:numId w:val="17"/>
        </w:numPr>
        <w:tabs>
          <w:tab w:val="left" w:pos="4678"/>
        </w:tabs>
        <w:ind w:left="709"/>
        <w:jc w:val="both"/>
      </w:pPr>
      <w:r w:rsidRPr="007C176F">
        <w:t>с</w:t>
      </w:r>
      <w:r w:rsidR="007C104F" w:rsidRPr="007C176F">
        <w:t>оответствие проекта выбранной теме;</w:t>
      </w:r>
    </w:p>
    <w:p w:rsidR="004A015F" w:rsidRPr="007C176F" w:rsidRDefault="004A015F" w:rsidP="00335F18">
      <w:pPr>
        <w:pStyle w:val="af"/>
        <w:numPr>
          <w:ilvl w:val="0"/>
          <w:numId w:val="17"/>
        </w:numPr>
        <w:tabs>
          <w:tab w:val="left" w:pos="4678"/>
        </w:tabs>
        <w:ind w:left="709"/>
        <w:jc w:val="both"/>
      </w:pPr>
      <w:r w:rsidRPr="007C176F">
        <w:t>вклад ребенка в создани</w:t>
      </w:r>
      <w:r w:rsidR="00A5162B" w:rsidRPr="007C176F">
        <w:t>е</w:t>
      </w:r>
      <w:r w:rsidRPr="007C176F">
        <w:t xml:space="preserve"> проекта;</w:t>
      </w:r>
    </w:p>
    <w:p w:rsidR="007C104F" w:rsidRPr="007C176F" w:rsidRDefault="007C104F" w:rsidP="00335F18">
      <w:pPr>
        <w:pStyle w:val="af"/>
        <w:numPr>
          <w:ilvl w:val="0"/>
          <w:numId w:val="17"/>
        </w:numPr>
        <w:tabs>
          <w:tab w:val="left" w:pos="4678"/>
        </w:tabs>
        <w:ind w:left="709"/>
        <w:jc w:val="both"/>
      </w:pPr>
      <w:r w:rsidRPr="007C176F">
        <w:lastRenderedPageBreak/>
        <w:t>творческий подход к выполнению работы (оригинальность, нестандартный подход);</w:t>
      </w:r>
    </w:p>
    <w:p w:rsidR="007C104F" w:rsidRPr="007C176F" w:rsidRDefault="007C104F" w:rsidP="00335F18">
      <w:pPr>
        <w:pStyle w:val="13"/>
        <w:numPr>
          <w:ilvl w:val="0"/>
          <w:numId w:val="17"/>
        </w:numPr>
        <w:spacing w:line="240" w:lineRule="auto"/>
        <w:ind w:left="709"/>
        <w:rPr>
          <w:sz w:val="24"/>
          <w:szCs w:val="24"/>
        </w:rPr>
      </w:pPr>
      <w:r w:rsidRPr="007C176F">
        <w:rPr>
          <w:sz w:val="24"/>
          <w:szCs w:val="24"/>
        </w:rPr>
        <w:t>выразительность и эмоциональность текста;</w:t>
      </w:r>
    </w:p>
    <w:p w:rsidR="004A015F" w:rsidRPr="007C176F" w:rsidRDefault="007C104F" w:rsidP="00335F18">
      <w:pPr>
        <w:pStyle w:val="af"/>
        <w:numPr>
          <w:ilvl w:val="0"/>
          <w:numId w:val="17"/>
        </w:numPr>
        <w:tabs>
          <w:tab w:val="left" w:pos="4678"/>
        </w:tabs>
        <w:ind w:left="709"/>
        <w:jc w:val="both"/>
      </w:pPr>
      <w:r w:rsidRPr="007C176F">
        <w:t>эстетичность и  качество оформления</w:t>
      </w:r>
      <w:r w:rsidR="004A015F" w:rsidRPr="007C176F">
        <w:t>.</w:t>
      </w:r>
    </w:p>
    <w:p w:rsidR="00335F18" w:rsidRPr="007C176F" w:rsidRDefault="00335F18" w:rsidP="00335F18">
      <w:pPr>
        <w:pStyle w:val="af"/>
        <w:tabs>
          <w:tab w:val="left" w:pos="4678"/>
        </w:tabs>
        <w:ind w:left="709"/>
        <w:jc w:val="both"/>
      </w:pPr>
    </w:p>
    <w:p w:rsidR="007E2B89" w:rsidRPr="007C176F" w:rsidRDefault="007E2B89" w:rsidP="00335F18">
      <w:pPr>
        <w:pStyle w:val="af"/>
        <w:tabs>
          <w:tab w:val="left" w:pos="4678"/>
        </w:tabs>
        <w:ind w:left="709"/>
        <w:jc w:val="both"/>
      </w:pPr>
    </w:p>
    <w:p w:rsidR="007C104F" w:rsidRPr="007C176F" w:rsidRDefault="007C104F" w:rsidP="00852679">
      <w:pPr>
        <w:pStyle w:val="af"/>
        <w:numPr>
          <w:ilvl w:val="0"/>
          <w:numId w:val="13"/>
        </w:numPr>
        <w:suppressAutoHyphens w:val="0"/>
        <w:ind w:left="0" w:firstLine="284"/>
        <w:jc w:val="both"/>
        <w:outlineLvl w:val="2"/>
        <w:rPr>
          <w:b/>
        </w:rPr>
      </w:pPr>
      <w:r w:rsidRPr="007C176F">
        <w:rPr>
          <w:b/>
        </w:rPr>
        <w:t>Подведение итогов Конкурса</w:t>
      </w:r>
    </w:p>
    <w:p w:rsidR="007C104F" w:rsidRPr="007C176F" w:rsidRDefault="00335F18" w:rsidP="00335F18">
      <w:pPr>
        <w:ind w:firstLine="284"/>
        <w:jc w:val="both"/>
      </w:pPr>
      <w:r w:rsidRPr="007C176F">
        <w:t xml:space="preserve">Организационный комитет конкурса </w:t>
      </w:r>
      <w:r w:rsidR="007C104F" w:rsidRPr="007C176F">
        <w:t>формирует жюри, которое обеспечивает просмотр и оценку представленных материалов, подводит итоги и выявляет победителей и призеров. Решение жюри оформляется протоколом и пересмотру не подлежит.</w:t>
      </w:r>
    </w:p>
    <w:p w:rsidR="00335F18" w:rsidRPr="007C176F" w:rsidRDefault="007C104F" w:rsidP="00335F18">
      <w:pPr>
        <w:ind w:firstLine="284"/>
        <w:jc w:val="both"/>
      </w:pPr>
      <w:r w:rsidRPr="007C176F">
        <w:t xml:space="preserve">По сумме баллов определяются </w:t>
      </w:r>
      <w:r w:rsidRPr="007C176F">
        <w:rPr>
          <w:b/>
        </w:rPr>
        <w:t xml:space="preserve">победители и призеры (1,2,3 места) и дипломанты конкурса </w:t>
      </w:r>
      <w:r w:rsidRPr="007C176F">
        <w:t>по каждой номинации</w:t>
      </w:r>
      <w:r w:rsidR="00335F18" w:rsidRPr="007C176F">
        <w:t xml:space="preserve"> и по возрастным категориям: дошкольники,  7-10 лет, 11-14 лет, 15-18 лет</w:t>
      </w:r>
      <w:r w:rsidRPr="007C176F">
        <w:t xml:space="preserve">, остальным конкурсантам вручается свидетельство участника конкурса. </w:t>
      </w:r>
    </w:p>
    <w:p w:rsidR="007C104F" w:rsidRPr="007C176F" w:rsidRDefault="007C104F" w:rsidP="00335F18">
      <w:pPr>
        <w:ind w:firstLine="284"/>
        <w:jc w:val="both"/>
      </w:pPr>
      <w:r w:rsidRPr="007C176F">
        <w:t>По решению жюри могут быть определены несколько рабо</w:t>
      </w:r>
      <w:r w:rsidR="00335F18" w:rsidRPr="007C176F">
        <w:t>т -</w:t>
      </w:r>
      <w:r w:rsidRPr="007C176F">
        <w:t xml:space="preserve"> победителей на каждое место, если сумма баллов незначительно отличается.</w:t>
      </w:r>
    </w:p>
    <w:p w:rsidR="007C104F" w:rsidRPr="007C176F" w:rsidRDefault="007C104F" w:rsidP="00335F18">
      <w:pPr>
        <w:pStyle w:val="af"/>
        <w:suppressAutoHyphens w:val="0"/>
        <w:ind w:left="0" w:firstLine="284"/>
        <w:jc w:val="both"/>
        <w:outlineLvl w:val="2"/>
      </w:pPr>
      <w:r w:rsidRPr="007C176F">
        <w:rPr>
          <w:b/>
        </w:rPr>
        <w:t xml:space="preserve">Информация о результатах конкурса будет </w:t>
      </w:r>
      <w:r w:rsidR="00DC32FA" w:rsidRPr="007C176F">
        <w:rPr>
          <w:b/>
        </w:rPr>
        <w:t>размещена 22</w:t>
      </w:r>
      <w:r w:rsidR="00335F18" w:rsidRPr="007C176F">
        <w:rPr>
          <w:b/>
        </w:rPr>
        <w:t xml:space="preserve"> марта 202</w:t>
      </w:r>
      <w:r w:rsidR="008503B4" w:rsidRPr="007C176F">
        <w:rPr>
          <w:b/>
        </w:rPr>
        <w:t>1</w:t>
      </w:r>
      <w:r w:rsidRPr="007C176F">
        <w:rPr>
          <w:b/>
        </w:rPr>
        <w:t xml:space="preserve"> г.</w:t>
      </w:r>
      <w:r w:rsidRPr="007C176F">
        <w:t xml:space="preserve"> на сайте </w:t>
      </w:r>
      <w:hyperlink r:id="rId12" w:tgtFrame="_blank" w:history="1">
        <w:r w:rsidRPr="007C176F">
          <w:t>edu.tatar.ru</w:t>
        </w:r>
      </w:hyperlink>
      <w:r w:rsidRPr="007C176F">
        <w:t xml:space="preserve"> (Электронное образование РТ), Учреждения образования РТ, г. Набережные Челны, Дополнительное образование, МАУДО «Центр детского творчества №16 «Огниво», в разделе «Гранты и конкурсы» («</w:t>
      </w:r>
      <w:r w:rsidR="00200DC1" w:rsidRPr="007C176F">
        <w:t>Итоги конкурсов</w:t>
      </w:r>
      <w:r w:rsidRPr="007C176F">
        <w:t>»)</w:t>
      </w:r>
      <w:r w:rsidR="004A3111" w:rsidRPr="007C176F">
        <w:t>.</w:t>
      </w:r>
    </w:p>
    <w:p w:rsidR="002519F4" w:rsidRPr="007C176F" w:rsidRDefault="002519F4" w:rsidP="004A3111">
      <w:pPr>
        <w:pStyle w:val="21"/>
        <w:ind w:firstLine="284"/>
        <w:jc w:val="both"/>
        <w:rPr>
          <w:b/>
          <w:sz w:val="24"/>
          <w:szCs w:val="24"/>
        </w:rPr>
      </w:pPr>
    </w:p>
    <w:p w:rsidR="004A3111" w:rsidRPr="007C176F" w:rsidRDefault="004A3111" w:rsidP="004A3111">
      <w:pPr>
        <w:pStyle w:val="21"/>
        <w:ind w:firstLine="284"/>
        <w:jc w:val="both"/>
        <w:rPr>
          <w:b/>
          <w:sz w:val="24"/>
          <w:szCs w:val="24"/>
        </w:rPr>
      </w:pPr>
      <w:r w:rsidRPr="007C176F">
        <w:rPr>
          <w:b/>
          <w:sz w:val="24"/>
          <w:szCs w:val="24"/>
        </w:rPr>
        <w:t xml:space="preserve">Торжественное поздравление победителей, вручение дипломов и </w:t>
      </w:r>
      <w:r w:rsidR="00DC32FA" w:rsidRPr="007C176F">
        <w:rPr>
          <w:b/>
          <w:sz w:val="24"/>
          <w:szCs w:val="24"/>
        </w:rPr>
        <w:t>свидетельств состоится</w:t>
      </w:r>
      <w:r w:rsidRPr="007C176F">
        <w:rPr>
          <w:b/>
          <w:sz w:val="24"/>
          <w:szCs w:val="24"/>
        </w:rPr>
        <w:t xml:space="preserve"> 2</w:t>
      </w:r>
      <w:r w:rsidR="008503B4" w:rsidRPr="007C176F">
        <w:rPr>
          <w:b/>
          <w:sz w:val="24"/>
          <w:szCs w:val="24"/>
        </w:rPr>
        <w:t>9</w:t>
      </w:r>
      <w:r w:rsidRPr="007C176F">
        <w:rPr>
          <w:b/>
          <w:sz w:val="24"/>
          <w:szCs w:val="24"/>
        </w:rPr>
        <w:t xml:space="preserve"> марта 202</w:t>
      </w:r>
      <w:r w:rsidR="008503B4" w:rsidRPr="007C176F">
        <w:rPr>
          <w:b/>
          <w:sz w:val="24"/>
          <w:szCs w:val="24"/>
        </w:rPr>
        <w:t>1</w:t>
      </w:r>
      <w:r w:rsidRPr="007C176F">
        <w:rPr>
          <w:b/>
          <w:sz w:val="24"/>
          <w:szCs w:val="24"/>
        </w:rPr>
        <w:t xml:space="preserve"> г. в 11.00 на базе МАУДО «ЦДТ № 16 «Огниво».</w:t>
      </w:r>
    </w:p>
    <w:p w:rsidR="007C104F" w:rsidRPr="007C176F" w:rsidRDefault="007C104F" w:rsidP="00335F18">
      <w:pPr>
        <w:tabs>
          <w:tab w:val="left" w:pos="4678"/>
        </w:tabs>
        <w:snapToGrid w:val="0"/>
        <w:ind w:firstLine="284"/>
        <w:jc w:val="both"/>
      </w:pPr>
      <w:r w:rsidRPr="007C176F">
        <w:t>Для конкурсантов дипломы и свидетельства оформляются в бумажном или электронном виде.</w:t>
      </w:r>
    </w:p>
    <w:p w:rsidR="007C104F" w:rsidRPr="007C176F" w:rsidRDefault="007C104F" w:rsidP="00335F18">
      <w:pPr>
        <w:tabs>
          <w:tab w:val="left" w:pos="4678"/>
        </w:tabs>
        <w:snapToGrid w:val="0"/>
        <w:ind w:firstLine="284"/>
        <w:jc w:val="both"/>
        <w:rPr>
          <w:b/>
          <w:bCs/>
        </w:rPr>
      </w:pPr>
      <w:r w:rsidRPr="007C176F">
        <w:rPr>
          <w:b/>
        </w:rPr>
        <w:t xml:space="preserve">Получить бумажные варианты дипломов и свидетельств можно </w:t>
      </w:r>
      <w:r w:rsidR="004A3111" w:rsidRPr="007C176F">
        <w:rPr>
          <w:b/>
        </w:rPr>
        <w:t xml:space="preserve">с 30 </w:t>
      </w:r>
      <w:r w:rsidR="00DC32FA" w:rsidRPr="007C176F">
        <w:rPr>
          <w:b/>
        </w:rPr>
        <w:t>марта в</w:t>
      </w:r>
      <w:r w:rsidRPr="007C176F">
        <w:rPr>
          <w:b/>
        </w:rPr>
        <w:t xml:space="preserve"> МАУДО </w:t>
      </w:r>
      <w:r w:rsidRPr="007C176F">
        <w:rPr>
          <w:b/>
          <w:bCs/>
        </w:rPr>
        <w:t>«Центр детского творчества №16 «Огниво».</w:t>
      </w:r>
    </w:p>
    <w:p w:rsidR="007C104F" w:rsidRPr="007C176F" w:rsidRDefault="007C104F" w:rsidP="00335F18">
      <w:pPr>
        <w:tabs>
          <w:tab w:val="left" w:pos="4678"/>
        </w:tabs>
        <w:snapToGrid w:val="0"/>
        <w:ind w:firstLine="284"/>
        <w:jc w:val="both"/>
        <w:rPr>
          <w:b/>
          <w:bCs/>
          <w:i/>
          <w:sz w:val="10"/>
        </w:rPr>
      </w:pPr>
    </w:p>
    <w:p w:rsidR="007C104F" w:rsidRPr="007C176F" w:rsidRDefault="007C104F" w:rsidP="00335F18">
      <w:pPr>
        <w:tabs>
          <w:tab w:val="left" w:pos="567"/>
        </w:tabs>
        <w:ind w:firstLine="284"/>
        <w:jc w:val="both"/>
        <w:rPr>
          <w:b/>
          <w:szCs w:val="28"/>
        </w:rPr>
      </w:pPr>
      <w:r w:rsidRPr="007C176F">
        <w:rPr>
          <w:b/>
          <w:szCs w:val="28"/>
        </w:rPr>
        <w:t xml:space="preserve">Рассылка дипломов и свидетельств в электронном формате начнется </w:t>
      </w:r>
      <w:r w:rsidR="004A3111" w:rsidRPr="007C176F">
        <w:rPr>
          <w:b/>
          <w:szCs w:val="28"/>
        </w:rPr>
        <w:t>с 06</w:t>
      </w:r>
      <w:r w:rsidRPr="007C176F">
        <w:rPr>
          <w:b/>
          <w:szCs w:val="28"/>
        </w:rPr>
        <w:t xml:space="preserve"> апреля (для тех участников, кто не заказал бумажный вариант диплома и сделал пометку в заявке - </w:t>
      </w:r>
      <w:r w:rsidRPr="007C176F">
        <w:rPr>
          <w:b/>
          <w:i/>
          <w:szCs w:val="28"/>
        </w:rPr>
        <w:t xml:space="preserve">указал </w:t>
      </w:r>
      <w:r w:rsidRPr="007C176F">
        <w:rPr>
          <w:b/>
          <w:bCs/>
          <w:i/>
          <w:szCs w:val="28"/>
        </w:rPr>
        <w:t>адрес своей электронной почты для получения дипломов и свидетельств</w:t>
      </w:r>
      <w:r w:rsidRPr="007C176F">
        <w:rPr>
          <w:b/>
          <w:szCs w:val="28"/>
        </w:rPr>
        <w:t>).</w:t>
      </w:r>
    </w:p>
    <w:p w:rsidR="004A3111" w:rsidRPr="007C176F" w:rsidRDefault="004A3111" w:rsidP="004A3111">
      <w:pPr>
        <w:pStyle w:val="21"/>
        <w:ind w:firstLine="284"/>
        <w:jc w:val="both"/>
        <w:rPr>
          <w:b/>
          <w:sz w:val="24"/>
          <w:szCs w:val="24"/>
        </w:rPr>
      </w:pPr>
    </w:p>
    <w:p w:rsidR="003A5F0A" w:rsidRPr="007C176F" w:rsidRDefault="00F05B9A" w:rsidP="00F05B9A">
      <w:pPr>
        <w:pStyle w:val="af"/>
        <w:numPr>
          <w:ilvl w:val="0"/>
          <w:numId w:val="13"/>
        </w:numPr>
        <w:jc w:val="both"/>
        <w:rPr>
          <w:b/>
          <w:spacing w:val="-6"/>
          <w:szCs w:val="28"/>
        </w:rPr>
      </w:pPr>
      <w:r w:rsidRPr="007C176F">
        <w:rPr>
          <w:b/>
          <w:spacing w:val="-6"/>
          <w:szCs w:val="28"/>
        </w:rPr>
        <w:t>Финансовые условия</w:t>
      </w:r>
    </w:p>
    <w:p w:rsidR="00F05B9A" w:rsidRPr="007C176F" w:rsidRDefault="00F05B9A" w:rsidP="00F05B9A">
      <w:pPr>
        <w:tabs>
          <w:tab w:val="left" w:pos="142"/>
          <w:tab w:val="left" w:pos="4678"/>
        </w:tabs>
        <w:snapToGrid w:val="0"/>
        <w:jc w:val="both"/>
      </w:pPr>
      <w:r w:rsidRPr="007C176F">
        <w:t>Организационный взнос для участия в конкурсе - 300 рублей с каждого проекта. Организационный взнос расходуется на изготовление дипломов всем участникам и победителям, оформление итогового мероприятия, оплату работы членов организационного комитета, информационные затраты.</w:t>
      </w:r>
    </w:p>
    <w:p w:rsidR="00F05B9A" w:rsidRPr="007C176F" w:rsidRDefault="00F05B9A" w:rsidP="00F05B9A">
      <w:pPr>
        <w:jc w:val="both"/>
      </w:pPr>
      <w:r w:rsidRPr="007C176F">
        <w:t xml:space="preserve">     Оплата производится </w:t>
      </w:r>
      <w:r w:rsidRPr="007C176F">
        <w:rPr>
          <w:b/>
          <w:u w:val="single"/>
        </w:rPr>
        <w:t>только</w:t>
      </w:r>
      <w:r w:rsidRPr="007C176F">
        <w:t xml:space="preserve"> на расчетный </w:t>
      </w:r>
      <w:r w:rsidR="00DC32FA" w:rsidRPr="007C176F">
        <w:t>счёт МАУДО</w:t>
      </w:r>
      <w:r w:rsidRPr="007C176F">
        <w:t xml:space="preserve"> «Центр детского творчества №16 «Огниво». </w:t>
      </w:r>
    </w:p>
    <w:p w:rsidR="004515CB" w:rsidRPr="00580372" w:rsidRDefault="004515CB" w:rsidP="004515CB">
      <w:pPr>
        <w:jc w:val="both"/>
      </w:pPr>
      <w:r w:rsidRPr="00C81FC7">
        <w:rPr>
          <w:color w:val="FF0000"/>
        </w:rPr>
        <w:t xml:space="preserve">ПРОСИМ ОБРАТИТЬ ВНИМАНИЕ НОВЫЕ </w:t>
      </w:r>
      <w:r>
        <w:rPr>
          <w:color w:val="FF0000"/>
        </w:rPr>
        <w:t xml:space="preserve">БАНКОВСКИЕ </w:t>
      </w:r>
      <w:r w:rsidRPr="00C81FC7">
        <w:rPr>
          <w:color w:val="FF0000"/>
        </w:rPr>
        <w:t>РЕКВИЗИТЫ!!!</w:t>
      </w:r>
    </w:p>
    <w:p w:rsidR="004515CB" w:rsidRPr="00580372" w:rsidRDefault="004515CB" w:rsidP="004515CB">
      <w:pPr>
        <w:pStyle w:val="210"/>
        <w:spacing w:after="0" w:line="240" w:lineRule="auto"/>
        <w:ind w:left="0"/>
        <w:rPr>
          <w:b/>
          <w:i/>
          <w:u w:val="single"/>
          <w:lang w:eastAsia="ru-RU"/>
        </w:rPr>
      </w:pPr>
      <w:r w:rsidRPr="00580372">
        <w:rPr>
          <w:b/>
          <w:i/>
          <w:u w:val="single"/>
          <w:lang w:eastAsia="ru-RU"/>
        </w:rPr>
        <w:t xml:space="preserve">Банковские реквизиты: </w:t>
      </w:r>
    </w:p>
    <w:p w:rsidR="004515CB" w:rsidRPr="00580372" w:rsidRDefault="004515CB" w:rsidP="004515CB">
      <w:pPr>
        <w:pStyle w:val="210"/>
        <w:spacing w:after="0" w:line="240" w:lineRule="auto"/>
        <w:ind w:left="0"/>
        <w:rPr>
          <w:lang w:eastAsia="ru-RU"/>
        </w:rPr>
      </w:pPr>
      <w:r w:rsidRPr="00580372">
        <w:rPr>
          <w:lang w:eastAsia="ru-RU"/>
        </w:rPr>
        <w:t>МАУДО «ЦДТ №16 «Огниво».</w:t>
      </w:r>
    </w:p>
    <w:p w:rsidR="004515CB" w:rsidRPr="00580372" w:rsidRDefault="004515CB" w:rsidP="004515CB">
      <w:pPr>
        <w:tabs>
          <w:tab w:val="left" w:pos="4678"/>
        </w:tabs>
      </w:pPr>
      <w:r w:rsidRPr="00580372">
        <w:t>ИНН  1650085003</w:t>
      </w:r>
    </w:p>
    <w:p w:rsidR="004515CB" w:rsidRPr="00580372" w:rsidRDefault="004515CB" w:rsidP="004515CB">
      <w:pPr>
        <w:tabs>
          <w:tab w:val="left" w:pos="4678"/>
        </w:tabs>
      </w:pPr>
      <w:r w:rsidRPr="00580372">
        <w:t>КПП 165001001</w:t>
      </w:r>
    </w:p>
    <w:p w:rsidR="004515CB" w:rsidRPr="00580372" w:rsidRDefault="004515CB" w:rsidP="004515CB">
      <w:pPr>
        <w:tabs>
          <w:tab w:val="left" w:pos="4678"/>
        </w:tabs>
        <w:rPr>
          <w:b/>
          <w:u w:val="single"/>
        </w:rPr>
      </w:pPr>
      <w:r w:rsidRPr="00580372">
        <w:rPr>
          <w:b/>
          <w:u w:val="single"/>
        </w:rPr>
        <w:t>КБК 8000000000000000013</w:t>
      </w:r>
      <w:r>
        <w:rPr>
          <w:b/>
          <w:u w:val="single"/>
        </w:rPr>
        <w:t>1</w:t>
      </w:r>
    </w:p>
    <w:p w:rsidR="004515CB" w:rsidRPr="004C3E29" w:rsidRDefault="004515CB" w:rsidP="004515CB">
      <w:pPr>
        <w:jc w:val="both"/>
        <w:rPr>
          <w:sz w:val="28"/>
          <w:szCs w:val="28"/>
        </w:rPr>
      </w:pPr>
      <w:r w:rsidRPr="004C3E29">
        <w:rPr>
          <w:sz w:val="28"/>
          <w:szCs w:val="28"/>
        </w:rPr>
        <w:t xml:space="preserve">Расчетный счет: </w:t>
      </w:r>
      <w:r w:rsidRPr="004C3E29">
        <w:rPr>
          <w:color w:val="FF0000"/>
          <w:sz w:val="28"/>
          <w:szCs w:val="28"/>
        </w:rPr>
        <w:t>03234643927300001100</w:t>
      </w:r>
    </w:p>
    <w:p w:rsidR="004515CB" w:rsidRPr="004C3E29" w:rsidRDefault="004515CB" w:rsidP="004515CB">
      <w:pPr>
        <w:rPr>
          <w:sz w:val="28"/>
          <w:szCs w:val="28"/>
        </w:rPr>
      </w:pPr>
      <w:r w:rsidRPr="004C3E29">
        <w:rPr>
          <w:sz w:val="28"/>
          <w:szCs w:val="28"/>
        </w:rPr>
        <w:t>ЛАВ 30800138-Огниво</w:t>
      </w:r>
    </w:p>
    <w:p w:rsidR="004515CB" w:rsidRPr="004C3E29" w:rsidRDefault="004515CB" w:rsidP="004515CB">
      <w:pPr>
        <w:tabs>
          <w:tab w:val="left" w:pos="4678"/>
        </w:tabs>
        <w:rPr>
          <w:sz w:val="28"/>
          <w:szCs w:val="28"/>
        </w:rPr>
      </w:pPr>
      <w:r w:rsidRPr="004C3E29">
        <w:rPr>
          <w:sz w:val="28"/>
          <w:szCs w:val="28"/>
        </w:rPr>
        <w:t>К/</w:t>
      </w:r>
      <w:proofErr w:type="spellStart"/>
      <w:r w:rsidRPr="004C3E29">
        <w:rPr>
          <w:sz w:val="28"/>
          <w:szCs w:val="28"/>
        </w:rPr>
        <w:t>сч</w:t>
      </w:r>
      <w:proofErr w:type="spellEnd"/>
      <w:r w:rsidRPr="004C3E29">
        <w:rPr>
          <w:sz w:val="28"/>
          <w:szCs w:val="28"/>
        </w:rPr>
        <w:t xml:space="preserve">: </w:t>
      </w:r>
      <w:r w:rsidRPr="004C3E29">
        <w:rPr>
          <w:color w:val="FF0000"/>
          <w:sz w:val="28"/>
          <w:szCs w:val="28"/>
        </w:rPr>
        <w:t>40102810445370000079</w:t>
      </w:r>
    </w:p>
    <w:p w:rsidR="004515CB" w:rsidRPr="004C3E29" w:rsidRDefault="004515CB" w:rsidP="004515CB">
      <w:pPr>
        <w:tabs>
          <w:tab w:val="left" w:pos="4678"/>
          <w:tab w:val="center" w:pos="5103"/>
          <w:tab w:val="left" w:pos="6939"/>
        </w:tabs>
        <w:rPr>
          <w:sz w:val="28"/>
          <w:szCs w:val="28"/>
        </w:rPr>
      </w:pPr>
      <w:r w:rsidRPr="004C3E29">
        <w:rPr>
          <w:sz w:val="28"/>
          <w:szCs w:val="28"/>
        </w:rPr>
        <w:t xml:space="preserve">БИК </w:t>
      </w:r>
      <w:r w:rsidRPr="004C3E29">
        <w:rPr>
          <w:color w:val="FF0000"/>
          <w:sz w:val="28"/>
          <w:szCs w:val="28"/>
        </w:rPr>
        <w:t>019205400</w:t>
      </w:r>
    </w:p>
    <w:p w:rsidR="004515CB" w:rsidRPr="00580372" w:rsidRDefault="004515CB" w:rsidP="004515CB">
      <w:pPr>
        <w:tabs>
          <w:tab w:val="left" w:pos="4678"/>
          <w:tab w:val="center" w:pos="5103"/>
          <w:tab w:val="left" w:pos="6939"/>
        </w:tabs>
      </w:pPr>
      <w:r w:rsidRPr="004C3E29">
        <w:rPr>
          <w:sz w:val="28"/>
          <w:szCs w:val="28"/>
        </w:rPr>
        <w:t xml:space="preserve">КБК </w:t>
      </w:r>
      <w:r w:rsidRPr="004C3E29">
        <w:rPr>
          <w:color w:val="FF0000"/>
          <w:sz w:val="28"/>
          <w:szCs w:val="28"/>
        </w:rPr>
        <w:t>80000000000000000131</w:t>
      </w:r>
      <w:r w:rsidRPr="00580372">
        <w:tab/>
      </w:r>
    </w:p>
    <w:p w:rsidR="004515CB" w:rsidRDefault="004515CB" w:rsidP="004515CB">
      <w:pPr>
        <w:rPr>
          <w:sz w:val="28"/>
          <w:szCs w:val="28"/>
          <w:lang w:eastAsia="ru-RU"/>
        </w:rPr>
      </w:pPr>
      <w:r w:rsidRPr="006C6341">
        <w:rPr>
          <w:sz w:val="28"/>
          <w:szCs w:val="28"/>
          <w:lang w:eastAsia="ru-RU"/>
        </w:rPr>
        <w:t>ОТДЕЛЕНИЕ – НБ Республика Татарстан Банка России//УФК по Республике Татарстан г.</w:t>
      </w:r>
      <w:r>
        <w:rPr>
          <w:sz w:val="28"/>
          <w:szCs w:val="28"/>
          <w:lang w:eastAsia="ru-RU"/>
        </w:rPr>
        <w:t xml:space="preserve"> </w:t>
      </w:r>
      <w:r w:rsidRPr="006C6341">
        <w:rPr>
          <w:sz w:val="28"/>
          <w:szCs w:val="28"/>
          <w:lang w:eastAsia="ru-RU"/>
        </w:rPr>
        <w:t>Казань</w:t>
      </w:r>
    </w:p>
    <w:p w:rsidR="004515CB" w:rsidRPr="006C6341" w:rsidRDefault="004515CB" w:rsidP="004515CB">
      <w:pPr>
        <w:rPr>
          <w:sz w:val="28"/>
          <w:szCs w:val="28"/>
          <w:lang w:eastAsia="ru-RU"/>
        </w:rPr>
      </w:pPr>
      <w:bookmarkStart w:id="0" w:name="_GoBack"/>
      <w:bookmarkEnd w:id="0"/>
    </w:p>
    <w:p w:rsidR="00F05B9A" w:rsidRPr="007C176F" w:rsidRDefault="00F05B9A" w:rsidP="00F05B9A">
      <w:pPr>
        <w:tabs>
          <w:tab w:val="left" w:pos="4678"/>
        </w:tabs>
        <w:rPr>
          <w:b/>
          <w:i/>
        </w:rPr>
      </w:pPr>
      <w:r w:rsidRPr="007C176F">
        <w:rPr>
          <w:b/>
          <w:i/>
        </w:rPr>
        <w:t>В назначении платежа необходимо указать: Конкурс «Семейный очаг», Ф.И. участника (ребёнка)</w:t>
      </w:r>
    </w:p>
    <w:p w:rsidR="00F05B9A" w:rsidRPr="007C176F" w:rsidRDefault="00F05B9A" w:rsidP="00F05B9A">
      <w:pPr>
        <w:jc w:val="both"/>
        <w:rPr>
          <w:b/>
          <w:spacing w:val="-6"/>
          <w:szCs w:val="28"/>
        </w:rPr>
      </w:pPr>
    </w:p>
    <w:p w:rsidR="003A5F0A" w:rsidRPr="007C176F" w:rsidRDefault="003A5F0A" w:rsidP="003A5F0A">
      <w:pPr>
        <w:tabs>
          <w:tab w:val="left" w:pos="4678"/>
        </w:tabs>
        <w:jc w:val="both"/>
        <w:rPr>
          <w:b/>
          <w:bCs/>
          <w:lang w:eastAsia="ru-RU"/>
        </w:rPr>
      </w:pPr>
    </w:p>
    <w:p w:rsidR="00221C91" w:rsidRPr="007C176F" w:rsidRDefault="00221C91" w:rsidP="00221C91">
      <w:pPr>
        <w:tabs>
          <w:tab w:val="left" w:pos="4678"/>
        </w:tabs>
        <w:rPr>
          <w:b/>
          <w:i/>
        </w:rPr>
      </w:pPr>
    </w:p>
    <w:p w:rsidR="00221C91" w:rsidRPr="007C176F" w:rsidRDefault="00221C91" w:rsidP="00221C91">
      <w:pPr>
        <w:tabs>
          <w:tab w:val="left" w:pos="4678"/>
        </w:tabs>
        <w:rPr>
          <w:b/>
          <w:i/>
        </w:rPr>
      </w:pPr>
    </w:p>
    <w:p w:rsidR="00221C91" w:rsidRPr="007C176F" w:rsidRDefault="00221C91" w:rsidP="00221C91">
      <w:pPr>
        <w:tabs>
          <w:tab w:val="left" w:pos="4678"/>
        </w:tabs>
        <w:rPr>
          <w:b/>
          <w:i/>
        </w:rPr>
      </w:pPr>
    </w:p>
    <w:p w:rsidR="00221C91" w:rsidRPr="007C176F" w:rsidRDefault="00221C91" w:rsidP="003A5F0A">
      <w:pPr>
        <w:pStyle w:val="1"/>
        <w:jc w:val="right"/>
        <w:rPr>
          <w:bCs/>
          <w:szCs w:val="24"/>
          <w:lang w:val="ru-RU" w:eastAsia="ru-RU"/>
        </w:rPr>
      </w:pPr>
    </w:p>
    <w:p w:rsidR="003B323B" w:rsidRPr="007C176F" w:rsidRDefault="003B323B" w:rsidP="003A5F0A">
      <w:pPr>
        <w:pStyle w:val="1"/>
        <w:jc w:val="right"/>
        <w:rPr>
          <w:b w:val="0"/>
          <w:bCs/>
          <w:szCs w:val="24"/>
          <w:lang w:val="ru-RU" w:eastAsia="ru-RU"/>
        </w:rPr>
        <w:sectPr w:rsidR="003B323B" w:rsidRPr="007C176F" w:rsidSect="003A5F0A">
          <w:footerReference w:type="default" r:id="rId13"/>
          <w:pgSz w:w="11906" w:h="16838"/>
          <w:pgMar w:top="567" w:right="851" w:bottom="567" w:left="1134" w:header="720" w:footer="720" w:gutter="0"/>
          <w:cols w:space="720"/>
          <w:docGrid w:linePitch="360"/>
        </w:sectPr>
      </w:pPr>
    </w:p>
    <w:p w:rsidR="0062083D" w:rsidRPr="007C176F" w:rsidRDefault="003A5F0A" w:rsidP="0062083D">
      <w:pPr>
        <w:pStyle w:val="1"/>
        <w:tabs>
          <w:tab w:val="clear" w:pos="0"/>
        </w:tabs>
        <w:ind w:left="10490" w:firstLine="0"/>
        <w:jc w:val="both"/>
        <w:rPr>
          <w:b w:val="0"/>
          <w:lang w:val="ru-RU"/>
        </w:rPr>
      </w:pPr>
      <w:r w:rsidRPr="007C176F">
        <w:rPr>
          <w:b w:val="0"/>
          <w:bCs/>
          <w:szCs w:val="24"/>
          <w:lang w:val="ru-RU" w:eastAsia="ru-RU"/>
        </w:rPr>
        <w:lastRenderedPageBreak/>
        <w:t>Приложение</w:t>
      </w:r>
      <w:r w:rsidR="00221C91" w:rsidRPr="007C176F">
        <w:rPr>
          <w:b w:val="0"/>
          <w:bCs/>
          <w:szCs w:val="24"/>
          <w:lang w:val="ru-RU" w:eastAsia="ru-RU"/>
        </w:rPr>
        <w:t xml:space="preserve"> №</w:t>
      </w:r>
      <w:r w:rsidRPr="007C176F">
        <w:rPr>
          <w:b w:val="0"/>
          <w:bCs/>
          <w:szCs w:val="24"/>
          <w:lang w:val="ru-RU" w:eastAsia="ru-RU"/>
        </w:rPr>
        <w:t>1</w:t>
      </w:r>
      <w:r w:rsidR="0062083D" w:rsidRPr="007C176F">
        <w:rPr>
          <w:b w:val="0"/>
          <w:lang w:val="ru-RU"/>
        </w:rPr>
        <w:t>к Положению о проведении</w:t>
      </w:r>
    </w:p>
    <w:p w:rsidR="0062083D" w:rsidRPr="007C176F" w:rsidRDefault="0062083D" w:rsidP="0062083D">
      <w:pPr>
        <w:pStyle w:val="1"/>
        <w:tabs>
          <w:tab w:val="clear" w:pos="0"/>
        </w:tabs>
        <w:ind w:left="10490" w:firstLine="0"/>
        <w:jc w:val="both"/>
        <w:rPr>
          <w:b w:val="0"/>
          <w:lang w:val="ru-RU"/>
        </w:rPr>
      </w:pPr>
      <w:r w:rsidRPr="007C176F">
        <w:rPr>
          <w:b w:val="0"/>
          <w:lang w:val="ru-RU"/>
        </w:rPr>
        <w:t xml:space="preserve"> </w:t>
      </w:r>
      <w:r w:rsidR="00DD0DF0" w:rsidRPr="007C176F">
        <w:rPr>
          <w:b w:val="0"/>
          <w:lang w:val="ru-RU"/>
        </w:rPr>
        <w:t xml:space="preserve">открытого </w:t>
      </w:r>
      <w:r w:rsidRPr="007C176F">
        <w:rPr>
          <w:b w:val="0"/>
          <w:lang w:val="ru-RU"/>
        </w:rPr>
        <w:t>республиканского конкурса</w:t>
      </w:r>
    </w:p>
    <w:p w:rsidR="0062083D" w:rsidRPr="007C176F" w:rsidRDefault="0062083D" w:rsidP="0062083D">
      <w:pPr>
        <w:pStyle w:val="1"/>
        <w:tabs>
          <w:tab w:val="clear" w:pos="0"/>
        </w:tabs>
        <w:ind w:left="10490" w:firstLine="0"/>
        <w:jc w:val="both"/>
        <w:rPr>
          <w:b w:val="0"/>
          <w:lang w:val="ru-RU" w:eastAsia="ru-RU"/>
        </w:rPr>
      </w:pPr>
      <w:r w:rsidRPr="007C176F">
        <w:rPr>
          <w:b w:val="0"/>
          <w:lang w:val="ru-RU"/>
        </w:rPr>
        <w:t xml:space="preserve"> творческих семейных проектов «Семейный очаг»  </w:t>
      </w:r>
    </w:p>
    <w:p w:rsidR="0062083D" w:rsidRPr="007C176F" w:rsidRDefault="0062083D" w:rsidP="00221C91">
      <w:pPr>
        <w:pStyle w:val="1"/>
        <w:jc w:val="center"/>
        <w:rPr>
          <w:szCs w:val="24"/>
          <w:lang w:val="ru-RU"/>
        </w:rPr>
      </w:pPr>
    </w:p>
    <w:p w:rsidR="00E3726A" w:rsidRPr="007C176F" w:rsidRDefault="00E3726A" w:rsidP="00221C91">
      <w:pPr>
        <w:pStyle w:val="1"/>
        <w:jc w:val="center"/>
        <w:rPr>
          <w:szCs w:val="24"/>
          <w:lang w:val="ru-RU"/>
        </w:rPr>
      </w:pPr>
      <w:r w:rsidRPr="007C176F">
        <w:rPr>
          <w:szCs w:val="24"/>
          <w:lang w:val="ru-RU"/>
        </w:rPr>
        <w:t>Форма  подачи заявки для участия в конкурсе</w:t>
      </w:r>
    </w:p>
    <w:p w:rsidR="00C454B0" w:rsidRPr="007C176F" w:rsidRDefault="00C454B0" w:rsidP="00C454B0">
      <w:pPr>
        <w:ind w:left="4536" w:right="141" w:firstLine="284"/>
        <w:jc w:val="both"/>
      </w:pPr>
    </w:p>
    <w:tbl>
      <w:tblPr>
        <w:tblpPr w:leftFromText="180" w:rightFromText="180" w:vertAnchor="text" w:horzAnchor="page" w:tblpX="732" w:tblpY="25"/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2160"/>
        <w:gridCol w:w="1384"/>
        <w:gridCol w:w="1559"/>
        <w:gridCol w:w="1412"/>
        <w:gridCol w:w="2132"/>
        <w:gridCol w:w="1134"/>
        <w:gridCol w:w="3260"/>
        <w:gridCol w:w="2302"/>
      </w:tblGrid>
      <w:tr w:rsidR="007C176F" w:rsidRPr="007C176F" w:rsidTr="0062083D">
        <w:trPr>
          <w:trHeight w:val="1727"/>
        </w:trPr>
        <w:tc>
          <w:tcPr>
            <w:tcW w:w="392" w:type="dxa"/>
          </w:tcPr>
          <w:p w:rsidR="003B323B" w:rsidRPr="007C176F" w:rsidRDefault="003B323B" w:rsidP="003B323B">
            <w:pPr>
              <w:jc w:val="both"/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№</w:t>
            </w:r>
          </w:p>
        </w:tc>
        <w:tc>
          <w:tcPr>
            <w:tcW w:w="2160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Название образовательной организации, территория, название населенного пункта</w:t>
            </w:r>
          </w:p>
        </w:tc>
        <w:tc>
          <w:tcPr>
            <w:tcW w:w="1384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Фамилия, имя участника</w:t>
            </w:r>
          </w:p>
        </w:tc>
        <w:tc>
          <w:tcPr>
            <w:tcW w:w="1559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Возрастная категория</w:t>
            </w:r>
          </w:p>
        </w:tc>
        <w:tc>
          <w:tcPr>
            <w:tcW w:w="1412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Номинация</w:t>
            </w:r>
          </w:p>
        </w:tc>
        <w:tc>
          <w:tcPr>
            <w:tcW w:w="2132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Фамилия, имя, отчество педагога (педагогов)</w:t>
            </w:r>
          </w:p>
        </w:tc>
        <w:tc>
          <w:tcPr>
            <w:tcW w:w="1134" w:type="dxa"/>
          </w:tcPr>
          <w:p w:rsidR="003B323B" w:rsidRPr="007C176F" w:rsidRDefault="003B323B" w:rsidP="0062083D">
            <w:pPr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Телефон педагога</w:t>
            </w:r>
          </w:p>
        </w:tc>
        <w:tc>
          <w:tcPr>
            <w:tcW w:w="3260" w:type="dxa"/>
          </w:tcPr>
          <w:p w:rsidR="003B323B" w:rsidRPr="007C176F" w:rsidRDefault="003B323B" w:rsidP="0062083D">
            <w:pPr>
              <w:snapToGrid w:val="0"/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Примечание</w:t>
            </w:r>
          </w:p>
          <w:p w:rsidR="003B323B" w:rsidRPr="007C176F" w:rsidRDefault="003B323B" w:rsidP="0062083D">
            <w:pPr>
              <w:snapToGrid w:val="0"/>
              <w:rPr>
                <w:b/>
                <w:bCs/>
                <w:sz w:val="22"/>
                <w:szCs w:val="20"/>
                <w:u w:val="single"/>
              </w:rPr>
            </w:pPr>
            <w:r w:rsidRPr="007C176F">
              <w:rPr>
                <w:b/>
                <w:bCs/>
                <w:sz w:val="22"/>
                <w:szCs w:val="20"/>
                <w:u w:val="single"/>
              </w:rPr>
              <w:t xml:space="preserve">Указывается бумажный вариант диплома или  </w:t>
            </w:r>
          </w:p>
          <w:p w:rsidR="003B323B" w:rsidRPr="007C176F" w:rsidRDefault="003B323B" w:rsidP="0062083D">
            <w:pPr>
              <w:snapToGrid w:val="0"/>
              <w:rPr>
                <w:b/>
                <w:bCs/>
                <w:i/>
                <w:sz w:val="22"/>
                <w:szCs w:val="20"/>
              </w:rPr>
            </w:pPr>
            <w:r w:rsidRPr="007C176F">
              <w:rPr>
                <w:b/>
                <w:bCs/>
                <w:sz w:val="22"/>
                <w:szCs w:val="20"/>
                <w:u w:val="single"/>
              </w:rPr>
              <w:t>электронный</w:t>
            </w:r>
            <w:r w:rsidRPr="007C176F">
              <w:rPr>
                <w:b/>
                <w:bCs/>
                <w:i/>
                <w:sz w:val="22"/>
                <w:szCs w:val="20"/>
              </w:rPr>
              <w:t>,</w:t>
            </w:r>
          </w:p>
          <w:p w:rsidR="003B323B" w:rsidRPr="007C176F" w:rsidRDefault="0062083D" w:rsidP="0062083D">
            <w:pPr>
              <w:snapToGrid w:val="0"/>
              <w:rPr>
                <w:sz w:val="22"/>
                <w:szCs w:val="20"/>
              </w:rPr>
            </w:pPr>
            <w:r w:rsidRPr="007C176F">
              <w:rPr>
                <w:b/>
                <w:bCs/>
                <w:i/>
                <w:sz w:val="22"/>
                <w:szCs w:val="20"/>
              </w:rPr>
              <w:t>(</w:t>
            </w:r>
            <w:r w:rsidR="003B323B" w:rsidRPr="007C176F">
              <w:rPr>
                <w:b/>
                <w:bCs/>
                <w:i/>
                <w:sz w:val="22"/>
                <w:szCs w:val="20"/>
              </w:rPr>
              <w:t>адрес электронной почты, если дипломы и свидетельства будут рас</w:t>
            </w:r>
            <w:r w:rsidRPr="007C176F">
              <w:rPr>
                <w:b/>
                <w:bCs/>
                <w:i/>
                <w:sz w:val="22"/>
                <w:szCs w:val="20"/>
              </w:rPr>
              <w:t>сылаться в электронном варианте)</w:t>
            </w:r>
          </w:p>
        </w:tc>
        <w:tc>
          <w:tcPr>
            <w:tcW w:w="2302" w:type="dxa"/>
          </w:tcPr>
          <w:p w:rsidR="003B323B" w:rsidRPr="007C176F" w:rsidRDefault="003B323B" w:rsidP="0062083D">
            <w:pPr>
              <w:snapToGrid w:val="0"/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Торжественное вручение дипломов, свидетельств.</w:t>
            </w:r>
          </w:p>
          <w:p w:rsidR="003B323B" w:rsidRPr="007C176F" w:rsidRDefault="003B323B" w:rsidP="0062083D">
            <w:pPr>
              <w:snapToGrid w:val="0"/>
              <w:rPr>
                <w:sz w:val="22"/>
                <w:szCs w:val="20"/>
              </w:rPr>
            </w:pPr>
            <w:r w:rsidRPr="007C176F">
              <w:rPr>
                <w:sz w:val="22"/>
                <w:szCs w:val="20"/>
              </w:rPr>
              <w:t>Будем присутствовать или не будем присутствовать.</w:t>
            </w:r>
          </w:p>
          <w:p w:rsidR="003B323B" w:rsidRPr="007C176F" w:rsidRDefault="003B323B" w:rsidP="0062083D">
            <w:pPr>
              <w:snapToGrid w:val="0"/>
              <w:rPr>
                <w:b/>
                <w:i/>
                <w:sz w:val="22"/>
                <w:szCs w:val="20"/>
              </w:rPr>
            </w:pPr>
            <w:r w:rsidRPr="007C176F">
              <w:rPr>
                <w:b/>
                <w:sz w:val="22"/>
                <w:szCs w:val="20"/>
              </w:rPr>
              <w:t>(</w:t>
            </w:r>
            <w:r w:rsidRPr="007C176F">
              <w:rPr>
                <w:b/>
                <w:i/>
                <w:sz w:val="22"/>
                <w:szCs w:val="20"/>
              </w:rPr>
              <w:t>нужное прописать)</w:t>
            </w:r>
          </w:p>
          <w:p w:rsidR="003B323B" w:rsidRPr="007C176F" w:rsidRDefault="003B323B" w:rsidP="0062083D">
            <w:pPr>
              <w:snapToGrid w:val="0"/>
              <w:rPr>
                <w:sz w:val="22"/>
                <w:szCs w:val="20"/>
              </w:rPr>
            </w:pPr>
          </w:p>
        </w:tc>
      </w:tr>
      <w:tr w:rsidR="007C176F" w:rsidRPr="007C176F" w:rsidTr="0062083D">
        <w:trPr>
          <w:trHeight w:val="419"/>
        </w:trPr>
        <w:tc>
          <w:tcPr>
            <w:tcW w:w="392" w:type="dxa"/>
          </w:tcPr>
          <w:p w:rsidR="003B323B" w:rsidRPr="007C176F" w:rsidRDefault="003B323B" w:rsidP="003B323B">
            <w:pPr>
              <w:pStyle w:val="af"/>
              <w:numPr>
                <w:ilvl w:val="0"/>
                <w:numId w:val="18"/>
              </w:numPr>
              <w:contextualSpacing w:val="0"/>
              <w:jc w:val="bot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rFonts w:eastAsia="Calibri"/>
                <w:sz w:val="20"/>
                <w:szCs w:val="20"/>
              </w:rPr>
              <w:t>МАОУ «Средняя общеобразовательная школа</w:t>
            </w:r>
            <w:r w:rsidRPr="007C176F">
              <w:rPr>
                <w:sz w:val="20"/>
                <w:szCs w:val="20"/>
              </w:rPr>
              <w:t xml:space="preserve"> № _» </w:t>
            </w:r>
          </w:p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г. Набережные Челны</w:t>
            </w:r>
          </w:p>
        </w:tc>
        <w:tc>
          <w:tcPr>
            <w:tcW w:w="1384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Иванов Иван</w:t>
            </w:r>
          </w:p>
        </w:tc>
        <w:tc>
          <w:tcPr>
            <w:tcW w:w="1559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дошкольники</w:t>
            </w:r>
          </w:p>
        </w:tc>
        <w:tc>
          <w:tcPr>
            <w:tcW w:w="1412" w:type="dxa"/>
          </w:tcPr>
          <w:p w:rsidR="003B323B" w:rsidRPr="007C176F" w:rsidRDefault="003B323B" w:rsidP="003B323B">
            <w:pPr>
              <w:tabs>
                <w:tab w:val="left" w:pos="1120"/>
              </w:tabs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Презентация</w:t>
            </w:r>
          </w:p>
          <w:p w:rsidR="003B323B" w:rsidRPr="007C176F" w:rsidRDefault="003B323B" w:rsidP="003B323B">
            <w:pPr>
              <w:tabs>
                <w:tab w:val="left" w:pos="1120"/>
              </w:tabs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 xml:space="preserve"> «Страницы семейного альбома»</w:t>
            </w:r>
          </w:p>
          <w:p w:rsidR="003B323B" w:rsidRPr="007C176F" w:rsidRDefault="003B323B" w:rsidP="003B323B">
            <w:pPr>
              <w:rPr>
                <w:b/>
                <w:sz w:val="20"/>
                <w:szCs w:val="20"/>
              </w:rPr>
            </w:pPr>
          </w:p>
        </w:tc>
        <w:tc>
          <w:tcPr>
            <w:tcW w:w="2132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Иванова Елена Ивановна</w:t>
            </w:r>
          </w:p>
        </w:tc>
        <w:tc>
          <w:tcPr>
            <w:tcW w:w="1134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B323B" w:rsidRPr="007C176F" w:rsidRDefault="003B323B" w:rsidP="003B323B">
            <w:pPr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Бумажный вариант диплома</w:t>
            </w:r>
          </w:p>
        </w:tc>
        <w:tc>
          <w:tcPr>
            <w:tcW w:w="2302" w:type="dxa"/>
          </w:tcPr>
          <w:p w:rsidR="003B323B" w:rsidRPr="007C176F" w:rsidRDefault="003B323B" w:rsidP="003B323B">
            <w:pPr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Будем присутствовать</w:t>
            </w:r>
          </w:p>
        </w:tc>
      </w:tr>
      <w:tr w:rsidR="007C176F" w:rsidRPr="007C176F" w:rsidTr="0062083D">
        <w:trPr>
          <w:trHeight w:val="419"/>
        </w:trPr>
        <w:tc>
          <w:tcPr>
            <w:tcW w:w="392" w:type="dxa"/>
          </w:tcPr>
          <w:p w:rsidR="003B323B" w:rsidRPr="007C176F" w:rsidRDefault="003B323B" w:rsidP="003B323B">
            <w:pPr>
              <w:pStyle w:val="af"/>
              <w:numPr>
                <w:ilvl w:val="0"/>
                <w:numId w:val="18"/>
              </w:numPr>
              <w:contextualSpacing w:val="0"/>
              <w:jc w:val="both"/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МБОУ «………</w:t>
            </w:r>
            <w:r w:rsidR="0062083D" w:rsidRPr="007C176F">
              <w:rPr>
                <w:sz w:val="20"/>
                <w:szCs w:val="20"/>
              </w:rPr>
              <w:t>……..</w:t>
            </w:r>
          </w:p>
          <w:p w:rsidR="003B323B" w:rsidRPr="007C176F" w:rsidRDefault="003B323B" w:rsidP="003B323B">
            <w:pPr>
              <w:rPr>
                <w:rFonts w:eastAsia="Calibri"/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средняя общеобразовательная школа»</w:t>
            </w:r>
            <w:r w:rsidRPr="007C176F">
              <w:rPr>
                <w:rFonts w:eastAsia="Calibri"/>
                <w:sz w:val="20"/>
                <w:szCs w:val="20"/>
              </w:rPr>
              <w:t xml:space="preserve"> ……………………</w:t>
            </w:r>
            <w:r w:rsidR="0062083D" w:rsidRPr="007C176F">
              <w:rPr>
                <w:rFonts w:eastAsia="Calibri"/>
                <w:sz w:val="20"/>
                <w:szCs w:val="20"/>
              </w:rPr>
              <w:t>…</w:t>
            </w:r>
          </w:p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rFonts w:eastAsia="Calibri"/>
                <w:sz w:val="20"/>
                <w:szCs w:val="20"/>
              </w:rPr>
              <w:t xml:space="preserve">муниципального района РТ                   </w:t>
            </w:r>
          </w:p>
        </w:tc>
        <w:tc>
          <w:tcPr>
            <w:tcW w:w="1384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7-10 лет</w:t>
            </w:r>
          </w:p>
        </w:tc>
        <w:tc>
          <w:tcPr>
            <w:tcW w:w="1412" w:type="dxa"/>
          </w:tcPr>
          <w:p w:rsidR="003B323B" w:rsidRPr="007C176F" w:rsidRDefault="003B323B" w:rsidP="003B323B">
            <w:pPr>
              <w:tabs>
                <w:tab w:val="left" w:pos="1120"/>
              </w:tabs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Видеоролик</w:t>
            </w:r>
          </w:p>
          <w:p w:rsidR="003B323B" w:rsidRPr="007C176F" w:rsidRDefault="003B323B" w:rsidP="003B323B">
            <w:pPr>
              <w:tabs>
                <w:tab w:val="left" w:pos="1120"/>
              </w:tabs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«Семейный портрет»</w:t>
            </w:r>
          </w:p>
          <w:p w:rsidR="003B323B" w:rsidRPr="007C176F" w:rsidRDefault="003B323B" w:rsidP="003B323B">
            <w:pPr>
              <w:tabs>
                <w:tab w:val="left" w:pos="1120"/>
              </w:tabs>
              <w:snapToGrid w:val="0"/>
              <w:rPr>
                <w:sz w:val="20"/>
                <w:szCs w:val="20"/>
              </w:rPr>
            </w:pPr>
          </w:p>
        </w:tc>
        <w:tc>
          <w:tcPr>
            <w:tcW w:w="2132" w:type="dxa"/>
          </w:tcPr>
          <w:p w:rsidR="003B323B" w:rsidRPr="007C176F" w:rsidRDefault="0062083D" w:rsidP="003B323B">
            <w:pPr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Иванова Елена Ивановна, Семенова Надежда Петровна</w:t>
            </w:r>
          </w:p>
        </w:tc>
        <w:tc>
          <w:tcPr>
            <w:tcW w:w="1134" w:type="dxa"/>
          </w:tcPr>
          <w:p w:rsidR="003B323B" w:rsidRPr="007C176F" w:rsidRDefault="003B323B" w:rsidP="003B323B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</w:tcPr>
          <w:p w:rsidR="003B323B" w:rsidRPr="007C176F" w:rsidRDefault="003B323B" w:rsidP="003B323B">
            <w:pPr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 xml:space="preserve">Электронный вариант диплома, </w:t>
            </w:r>
            <w:r w:rsidRPr="007C176F">
              <w:rPr>
                <w:b/>
                <w:sz w:val="20"/>
                <w:szCs w:val="20"/>
              </w:rPr>
              <w:t>адрес электронной почты</w:t>
            </w:r>
          </w:p>
        </w:tc>
        <w:tc>
          <w:tcPr>
            <w:tcW w:w="2302" w:type="dxa"/>
          </w:tcPr>
          <w:p w:rsidR="003B323B" w:rsidRPr="007C176F" w:rsidRDefault="003B323B" w:rsidP="003B323B">
            <w:pPr>
              <w:snapToGrid w:val="0"/>
              <w:rPr>
                <w:sz w:val="20"/>
                <w:szCs w:val="20"/>
              </w:rPr>
            </w:pPr>
            <w:r w:rsidRPr="007C176F">
              <w:rPr>
                <w:sz w:val="20"/>
                <w:szCs w:val="20"/>
              </w:rPr>
              <w:t>Не будем присутствовать</w:t>
            </w:r>
          </w:p>
        </w:tc>
      </w:tr>
    </w:tbl>
    <w:p w:rsidR="00C454B0" w:rsidRPr="007C176F" w:rsidRDefault="00C454B0" w:rsidP="00C454B0">
      <w:pPr>
        <w:ind w:left="4536" w:right="141" w:firstLine="284"/>
        <w:jc w:val="both"/>
      </w:pPr>
    </w:p>
    <w:p w:rsidR="00C454B0" w:rsidRPr="007C176F" w:rsidRDefault="00C454B0" w:rsidP="00C454B0">
      <w:pPr>
        <w:ind w:left="4536" w:right="141" w:firstLine="284"/>
        <w:jc w:val="both"/>
      </w:pPr>
    </w:p>
    <w:p w:rsidR="00C454B0" w:rsidRPr="007C176F" w:rsidRDefault="00C454B0" w:rsidP="00C454B0">
      <w:pPr>
        <w:ind w:left="4536" w:right="141" w:firstLine="284"/>
        <w:jc w:val="both"/>
      </w:pPr>
    </w:p>
    <w:p w:rsidR="003B323B" w:rsidRPr="007C176F" w:rsidRDefault="003B323B" w:rsidP="00C454B0">
      <w:pPr>
        <w:ind w:left="4536" w:right="141" w:firstLine="284"/>
        <w:jc w:val="both"/>
        <w:sectPr w:rsidR="003B323B" w:rsidRPr="007C176F" w:rsidSect="003B323B">
          <w:pgSz w:w="16838" w:h="11906" w:orient="landscape"/>
          <w:pgMar w:top="1134" w:right="567" w:bottom="851" w:left="567" w:header="720" w:footer="720" w:gutter="0"/>
          <w:cols w:space="720"/>
          <w:docGrid w:linePitch="360"/>
        </w:sectPr>
      </w:pPr>
    </w:p>
    <w:p w:rsidR="00DD0DF0" w:rsidRPr="007C176F" w:rsidRDefault="00C454B0" w:rsidP="00C454B0">
      <w:pPr>
        <w:ind w:left="4536" w:right="141"/>
        <w:jc w:val="both"/>
      </w:pPr>
      <w:r w:rsidRPr="007C176F">
        <w:lastRenderedPageBreak/>
        <w:t>Приложение №2 к Положению о прове</w:t>
      </w:r>
      <w:r w:rsidR="0062083D" w:rsidRPr="007C176F">
        <w:t xml:space="preserve">дении </w:t>
      </w:r>
      <w:r w:rsidR="00DD0DF0" w:rsidRPr="007C176F">
        <w:t xml:space="preserve">открытого </w:t>
      </w:r>
      <w:r w:rsidR="0062083D" w:rsidRPr="007C176F">
        <w:t>р</w:t>
      </w:r>
      <w:r w:rsidRPr="007C176F">
        <w:t xml:space="preserve">еспубликанского конкурса </w:t>
      </w:r>
      <w:proofErr w:type="gramStart"/>
      <w:r w:rsidRPr="007C176F">
        <w:t>творческих</w:t>
      </w:r>
      <w:proofErr w:type="gramEnd"/>
      <w:r w:rsidRPr="007C176F">
        <w:t xml:space="preserve"> </w:t>
      </w:r>
    </w:p>
    <w:p w:rsidR="00C454B0" w:rsidRPr="007C176F" w:rsidRDefault="00C454B0" w:rsidP="00C454B0">
      <w:pPr>
        <w:ind w:left="4536" w:right="141"/>
        <w:jc w:val="both"/>
      </w:pPr>
      <w:r w:rsidRPr="007C176F">
        <w:t>семейных проектов «Семейный очаг»</w:t>
      </w:r>
    </w:p>
    <w:p w:rsidR="00C454B0" w:rsidRPr="007C176F" w:rsidRDefault="00C454B0" w:rsidP="00C454B0">
      <w:pPr>
        <w:ind w:right="-284" w:firstLine="284"/>
        <w:jc w:val="both"/>
      </w:pPr>
    </w:p>
    <w:p w:rsidR="00C454B0" w:rsidRPr="007C176F" w:rsidRDefault="00C454B0" w:rsidP="00C454B0">
      <w:pPr>
        <w:ind w:right="-284" w:firstLine="284"/>
        <w:jc w:val="center"/>
        <w:rPr>
          <w:b/>
        </w:rPr>
      </w:pPr>
      <w:r w:rsidRPr="007C176F">
        <w:rPr>
          <w:b/>
        </w:rPr>
        <w:t>Согласие на обработку персональных данных</w:t>
      </w:r>
    </w:p>
    <w:p w:rsidR="00C454B0" w:rsidRPr="007C176F" w:rsidRDefault="00C454B0" w:rsidP="00C454B0">
      <w:pPr>
        <w:ind w:right="-284" w:firstLine="567"/>
        <w:jc w:val="both"/>
      </w:pPr>
    </w:p>
    <w:p w:rsidR="00C454B0" w:rsidRPr="007C176F" w:rsidRDefault="00C454B0" w:rsidP="00C454B0">
      <w:pPr>
        <w:spacing w:line="360" w:lineRule="auto"/>
        <w:ind w:right="-284" w:firstLine="567"/>
        <w:jc w:val="both"/>
      </w:pPr>
      <w:r w:rsidRPr="007C176F">
        <w:t xml:space="preserve">В соответствии с требованиями статьи 9 Федерального закона от 27.07.06 г. №152-ФЗ «О персональных данных», подтверждаю свое согласие на обработку муниципальным автономным учреждением дополнительного образования города Набережные Челны «Центр детского творчества № 16 «Огниво» (далее - Оператор) моих персональных данных, включающих: фамилию, имя, отчество, пол, дату рождения, адрес проживания, контактный телефон. </w:t>
      </w:r>
    </w:p>
    <w:p w:rsidR="00C454B0" w:rsidRPr="007C176F" w:rsidRDefault="00C454B0" w:rsidP="00C454B0">
      <w:pPr>
        <w:spacing w:line="360" w:lineRule="auto"/>
        <w:ind w:right="-284" w:firstLine="567"/>
        <w:jc w:val="both"/>
      </w:pPr>
      <w:proofErr w:type="gramStart"/>
      <w:r w:rsidRPr="007C176F">
        <w:t xml:space="preserve">Предоставляю Оператору право осуществлять следующие действия (операции) с моими персональными данными: сбор, систематизацию, накопление, хранение, обновление, изменение, обезличивание, уничтожение (по истечению установленных сроков хранения) в целях проведения </w:t>
      </w:r>
      <w:r w:rsidR="00DD0DF0" w:rsidRPr="007C176F">
        <w:t>Открытого р</w:t>
      </w:r>
      <w:r w:rsidRPr="007C176F">
        <w:t xml:space="preserve">еспубликанского конкурса </w:t>
      </w:r>
      <w:r w:rsidR="00F05B9A" w:rsidRPr="007C176F">
        <w:t>творческих семейных проектов</w:t>
      </w:r>
      <w:r w:rsidRPr="007C176F">
        <w:t xml:space="preserve"> «</w:t>
      </w:r>
      <w:r w:rsidR="00F05B9A" w:rsidRPr="007C176F">
        <w:t>Семейный очаг</w:t>
      </w:r>
      <w:r w:rsidRPr="007C176F">
        <w:t xml:space="preserve">». </w:t>
      </w:r>
      <w:proofErr w:type="gramEnd"/>
    </w:p>
    <w:p w:rsidR="00C454B0" w:rsidRPr="007C176F" w:rsidRDefault="00C454B0" w:rsidP="00C454B0">
      <w:pPr>
        <w:spacing w:line="360" w:lineRule="auto"/>
        <w:ind w:right="-284" w:firstLine="567"/>
        <w:jc w:val="both"/>
      </w:pPr>
      <w:r w:rsidRPr="007C176F">
        <w:t>Оператор вправе обрабатывать мои персональные данные посредством внесения их в электронную базу данных, включения в списки (реестры) протоколы и отчетные формы. Настоящее согласие дано мной (ФИО полностью</w:t>
      </w:r>
      <w:proofErr w:type="gramStart"/>
      <w:r w:rsidRPr="007C176F">
        <w:t>)и</w:t>
      </w:r>
      <w:proofErr w:type="gramEnd"/>
      <w:r w:rsidRPr="007C176F">
        <w:t xml:space="preserve"> действует бессрочно.</w:t>
      </w:r>
    </w:p>
    <w:p w:rsidR="00C454B0" w:rsidRPr="007C176F" w:rsidRDefault="00C454B0" w:rsidP="00C454B0">
      <w:pPr>
        <w:spacing w:line="360" w:lineRule="auto"/>
        <w:ind w:right="-284" w:firstLine="567"/>
        <w:jc w:val="both"/>
      </w:pPr>
    </w:p>
    <w:p w:rsidR="00C454B0" w:rsidRPr="007C176F" w:rsidRDefault="00C454B0" w:rsidP="00C454B0">
      <w:pPr>
        <w:spacing w:line="360" w:lineRule="auto"/>
        <w:ind w:right="-284" w:firstLine="567"/>
        <w:jc w:val="both"/>
      </w:pPr>
    </w:p>
    <w:p w:rsidR="00C454B0" w:rsidRPr="007C176F" w:rsidRDefault="00C454B0" w:rsidP="00C454B0">
      <w:pPr>
        <w:spacing w:line="360" w:lineRule="auto"/>
        <w:ind w:right="-284" w:firstLine="567"/>
        <w:jc w:val="both"/>
      </w:pPr>
      <w:r w:rsidRPr="007C176F">
        <w:t xml:space="preserve">________________ / Подпись / </w:t>
      </w:r>
      <w:r w:rsidR="0054257A" w:rsidRPr="007C176F">
        <w:t xml:space="preserve">                                                    __________________</w:t>
      </w:r>
      <w:r w:rsidRPr="007C176F">
        <w:t>Дата</w:t>
      </w:r>
    </w:p>
    <w:p w:rsidR="00830B91" w:rsidRPr="007C176F" w:rsidRDefault="00830B91" w:rsidP="009A7B8D">
      <w:pPr>
        <w:jc w:val="both"/>
        <w:rPr>
          <w:b/>
          <w:u w:val="single"/>
        </w:rPr>
      </w:pPr>
    </w:p>
    <w:p w:rsidR="00C454B0" w:rsidRPr="007C176F" w:rsidRDefault="00C454B0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9A7B8D">
      <w:pPr>
        <w:jc w:val="both"/>
        <w:rPr>
          <w:b/>
          <w:u w:val="single"/>
        </w:rPr>
      </w:pPr>
    </w:p>
    <w:p w:rsidR="00221C91" w:rsidRPr="007C176F" w:rsidRDefault="00221C91" w:rsidP="00386637"/>
    <w:sectPr w:rsidR="00221C91" w:rsidRPr="007C176F" w:rsidSect="003A5F0A">
      <w:pgSz w:w="11906" w:h="16838"/>
      <w:pgMar w:top="567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0BB" w:rsidRDefault="00C450BB" w:rsidP="007E2B89">
      <w:r>
        <w:separator/>
      </w:r>
    </w:p>
  </w:endnote>
  <w:endnote w:type="continuationSeparator" w:id="0">
    <w:p w:rsidR="00C450BB" w:rsidRDefault="00C450BB" w:rsidP="007E2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393110"/>
      <w:docPartObj>
        <w:docPartGallery w:val="Page Numbers (Bottom of Page)"/>
        <w:docPartUnique/>
      </w:docPartObj>
    </w:sdtPr>
    <w:sdtEndPr/>
    <w:sdtContent>
      <w:p w:rsidR="0054257A" w:rsidRDefault="0077282D">
        <w:pPr>
          <w:pStyle w:val="af4"/>
          <w:jc w:val="right"/>
        </w:pPr>
        <w:r>
          <w:fldChar w:fldCharType="begin"/>
        </w:r>
        <w:r w:rsidR="00AE33FF">
          <w:instrText xml:space="preserve"> PAGE   \* MERGEFORMAT </w:instrText>
        </w:r>
        <w:r>
          <w:fldChar w:fldCharType="separate"/>
        </w:r>
        <w:r w:rsidR="004515C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4257A" w:rsidRDefault="0054257A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0BB" w:rsidRDefault="00C450BB" w:rsidP="007E2B89">
      <w:r>
        <w:separator/>
      </w:r>
    </w:p>
  </w:footnote>
  <w:footnote w:type="continuationSeparator" w:id="0">
    <w:p w:rsidR="00C450BB" w:rsidRDefault="00C450BB" w:rsidP="007E2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65535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4">
    <w:nsid w:val="00000005"/>
    <w:multiLevelType w:val="multilevel"/>
    <w:tmpl w:val="942AAD3C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/>
        <w:color w:val="auto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558A1B1E"/>
    <w:name w:val="WW8Num7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MS Sans Serif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MS Sans Serif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/>
      </w:rPr>
    </w:lvl>
  </w:abstractNum>
  <w:abstractNum w:abstractNumId="7">
    <w:nsid w:val="06E828CE"/>
    <w:multiLevelType w:val="multilevel"/>
    <w:tmpl w:val="EB8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9907E99"/>
    <w:multiLevelType w:val="multilevel"/>
    <w:tmpl w:val="1AFA3D4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9">
    <w:nsid w:val="166E38F2"/>
    <w:multiLevelType w:val="hybridMultilevel"/>
    <w:tmpl w:val="9C20ECC4"/>
    <w:lvl w:ilvl="0" w:tplc="C4C2CF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BD2EDF"/>
    <w:multiLevelType w:val="hybridMultilevel"/>
    <w:tmpl w:val="31E80AC8"/>
    <w:lvl w:ilvl="0" w:tplc="DEE224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114387"/>
    <w:multiLevelType w:val="hybridMultilevel"/>
    <w:tmpl w:val="A83821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5417F1E"/>
    <w:multiLevelType w:val="multilevel"/>
    <w:tmpl w:val="89D2D34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352160"/>
    <w:multiLevelType w:val="hybridMultilevel"/>
    <w:tmpl w:val="5576034A"/>
    <w:lvl w:ilvl="0" w:tplc="00000003">
      <w:start w:val="65535"/>
      <w:numFmt w:val="bullet"/>
      <w:lvlText w:val="•"/>
      <w:lvlJc w:val="left"/>
      <w:pPr>
        <w:ind w:left="1037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4">
    <w:nsid w:val="686D6AA4"/>
    <w:multiLevelType w:val="hybridMultilevel"/>
    <w:tmpl w:val="E296372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B37D02"/>
    <w:multiLevelType w:val="hybridMultilevel"/>
    <w:tmpl w:val="0FD00A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A694E0E"/>
    <w:multiLevelType w:val="hybridMultilevel"/>
    <w:tmpl w:val="C0F633C2"/>
    <w:lvl w:ilvl="0" w:tplc="127C65AE">
      <w:start w:val="1"/>
      <w:numFmt w:val="decimal"/>
      <w:lvlText w:val="%1."/>
      <w:lvlJc w:val="left"/>
      <w:pPr>
        <w:ind w:left="786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7C534BD4"/>
    <w:multiLevelType w:val="hybridMultilevel"/>
    <w:tmpl w:val="9378FD3E"/>
    <w:lvl w:ilvl="0" w:tplc="F9D6347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1"/>
  </w:num>
  <w:num w:numId="9">
    <w:abstractNumId w:val="7"/>
  </w:num>
  <w:num w:numId="10">
    <w:abstractNumId w:val="13"/>
  </w:num>
  <w:num w:numId="11">
    <w:abstractNumId w:val="8"/>
  </w:num>
  <w:num w:numId="12">
    <w:abstractNumId w:val="14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1EC0"/>
    <w:rsid w:val="0004088F"/>
    <w:rsid w:val="00046CA4"/>
    <w:rsid w:val="00053E48"/>
    <w:rsid w:val="000560C8"/>
    <w:rsid w:val="0007682F"/>
    <w:rsid w:val="00097F76"/>
    <w:rsid w:val="000D4533"/>
    <w:rsid w:val="00101002"/>
    <w:rsid w:val="00115786"/>
    <w:rsid w:val="00115E35"/>
    <w:rsid w:val="001228B6"/>
    <w:rsid w:val="00135AF1"/>
    <w:rsid w:val="00137CF9"/>
    <w:rsid w:val="001705F9"/>
    <w:rsid w:val="00182A99"/>
    <w:rsid w:val="001A1972"/>
    <w:rsid w:val="001E361A"/>
    <w:rsid w:val="001E4E98"/>
    <w:rsid w:val="001E6CDB"/>
    <w:rsid w:val="00200DC1"/>
    <w:rsid w:val="002059E6"/>
    <w:rsid w:val="00207439"/>
    <w:rsid w:val="0022114E"/>
    <w:rsid w:val="00221C91"/>
    <w:rsid w:val="002349D0"/>
    <w:rsid w:val="00235FBE"/>
    <w:rsid w:val="00251787"/>
    <w:rsid w:val="002519F4"/>
    <w:rsid w:val="002529F0"/>
    <w:rsid w:val="00252B46"/>
    <w:rsid w:val="00261E57"/>
    <w:rsid w:val="00265F24"/>
    <w:rsid w:val="00271948"/>
    <w:rsid w:val="00273522"/>
    <w:rsid w:val="00275DD2"/>
    <w:rsid w:val="0028469B"/>
    <w:rsid w:val="002A00E7"/>
    <w:rsid w:val="002A340C"/>
    <w:rsid w:val="002A361E"/>
    <w:rsid w:val="002A58F7"/>
    <w:rsid w:val="002E4AF3"/>
    <w:rsid w:val="002F4D99"/>
    <w:rsid w:val="002F53B4"/>
    <w:rsid w:val="002F6CBA"/>
    <w:rsid w:val="00335F18"/>
    <w:rsid w:val="00352B5A"/>
    <w:rsid w:val="00352E61"/>
    <w:rsid w:val="00356FEC"/>
    <w:rsid w:val="00383AC7"/>
    <w:rsid w:val="00386637"/>
    <w:rsid w:val="003A3BE6"/>
    <w:rsid w:val="003A5F0A"/>
    <w:rsid w:val="003B323B"/>
    <w:rsid w:val="003C0E68"/>
    <w:rsid w:val="003E5D19"/>
    <w:rsid w:val="00424BE6"/>
    <w:rsid w:val="004515CB"/>
    <w:rsid w:val="004664ED"/>
    <w:rsid w:val="0049238F"/>
    <w:rsid w:val="004A015F"/>
    <w:rsid w:val="004A3111"/>
    <w:rsid w:val="004A579B"/>
    <w:rsid w:val="004B61DD"/>
    <w:rsid w:val="004C7845"/>
    <w:rsid w:val="004D409C"/>
    <w:rsid w:val="004D7BBD"/>
    <w:rsid w:val="004E3EA3"/>
    <w:rsid w:val="004F3B69"/>
    <w:rsid w:val="004F501A"/>
    <w:rsid w:val="004F50DC"/>
    <w:rsid w:val="0054257A"/>
    <w:rsid w:val="005470B6"/>
    <w:rsid w:val="00565FC5"/>
    <w:rsid w:val="00584A30"/>
    <w:rsid w:val="00593163"/>
    <w:rsid w:val="005B1EC0"/>
    <w:rsid w:val="005E4E3F"/>
    <w:rsid w:val="00613283"/>
    <w:rsid w:val="0062083D"/>
    <w:rsid w:val="0064262C"/>
    <w:rsid w:val="00642E81"/>
    <w:rsid w:val="0064704F"/>
    <w:rsid w:val="00661BB2"/>
    <w:rsid w:val="00662F5A"/>
    <w:rsid w:val="0066362E"/>
    <w:rsid w:val="006641FC"/>
    <w:rsid w:val="006653EE"/>
    <w:rsid w:val="00666857"/>
    <w:rsid w:val="00666C44"/>
    <w:rsid w:val="00670286"/>
    <w:rsid w:val="00673CA5"/>
    <w:rsid w:val="00675792"/>
    <w:rsid w:val="006B2BFD"/>
    <w:rsid w:val="006B716A"/>
    <w:rsid w:val="006E3307"/>
    <w:rsid w:val="006E796F"/>
    <w:rsid w:val="006F0F81"/>
    <w:rsid w:val="007003EB"/>
    <w:rsid w:val="00701023"/>
    <w:rsid w:val="007317F9"/>
    <w:rsid w:val="00736CF9"/>
    <w:rsid w:val="0074200E"/>
    <w:rsid w:val="007443D0"/>
    <w:rsid w:val="00767AFB"/>
    <w:rsid w:val="0077282D"/>
    <w:rsid w:val="00786434"/>
    <w:rsid w:val="00791429"/>
    <w:rsid w:val="007C104F"/>
    <w:rsid w:val="007C176F"/>
    <w:rsid w:val="007E2B89"/>
    <w:rsid w:val="007F780D"/>
    <w:rsid w:val="0080458D"/>
    <w:rsid w:val="0082686E"/>
    <w:rsid w:val="00830B91"/>
    <w:rsid w:val="008310AF"/>
    <w:rsid w:val="008503B4"/>
    <w:rsid w:val="00852679"/>
    <w:rsid w:val="008549E1"/>
    <w:rsid w:val="008767AC"/>
    <w:rsid w:val="008918F2"/>
    <w:rsid w:val="00893AE7"/>
    <w:rsid w:val="008B5BDE"/>
    <w:rsid w:val="008E102F"/>
    <w:rsid w:val="008F4C71"/>
    <w:rsid w:val="00902128"/>
    <w:rsid w:val="00902E73"/>
    <w:rsid w:val="00946501"/>
    <w:rsid w:val="00954BC4"/>
    <w:rsid w:val="0096107E"/>
    <w:rsid w:val="00972381"/>
    <w:rsid w:val="009A2861"/>
    <w:rsid w:val="009A7B8D"/>
    <w:rsid w:val="009B0732"/>
    <w:rsid w:val="009B4E7C"/>
    <w:rsid w:val="009D6A1E"/>
    <w:rsid w:val="009E3194"/>
    <w:rsid w:val="009E7E00"/>
    <w:rsid w:val="009F72BF"/>
    <w:rsid w:val="009F7923"/>
    <w:rsid w:val="00A07846"/>
    <w:rsid w:val="00A16FE2"/>
    <w:rsid w:val="00A33A20"/>
    <w:rsid w:val="00A50C51"/>
    <w:rsid w:val="00A5162B"/>
    <w:rsid w:val="00A61801"/>
    <w:rsid w:val="00A6467D"/>
    <w:rsid w:val="00A671F5"/>
    <w:rsid w:val="00A72FF5"/>
    <w:rsid w:val="00A7770F"/>
    <w:rsid w:val="00A864D3"/>
    <w:rsid w:val="00A93FB0"/>
    <w:rsid w:val="00A96A9E"/>
    <w:rsid w:val="00AA6DC8"/>
    <w:rsid w:val="00AB40EE"/>
    <w:rsid w:val="00AE33FF"/>
    <w:rsid w:val="00AE423F"/>
    <w:rsid w:val="00AF663B"/>
    <w:rsid w:val="00B83B4D"/>
    <w:rsid w:val="00BA382E"/>
    <w:rsid w:val="00BA6BBE"/>
    <w:rsid w:val="00BE2BA5"/>
    <w:rsid w:val="00BE7D45"/>
    <w:rsid w:val="00C01751"/>
    <w:rsid w:val="00C136BF"/>
    <w:rsid w:val="00C3481D"/>
    <w:rsid w:val="00C44FBC"/>
    <w:rsid w:val="00C450BB"/>
    <w:rsid w:val="00C454B0"/>
    <w:rsid w:val="00C4652B"/>
    <w:rsid w:val="00C50FA9"/>
    <w:rsid w:val="00C65E99"/>
    <w:rsid w:val="00C82D79"/>
    <w:rsid w:val="00C846BA"/>
    <w:rsid w:val="00CB247C"/>
    <w:rsid w:val="00CC7AEE"/>
    <w:rsid w:val="00CD5959"/>
    <w:rsid w:val="00CE4B97"/>
    <w:rsid w:val="00CE7F8C"/>
    <w:rsid w:val="00D0616C"/>
    <w:rsid w:val="00D13533"/>
    <w:rsid w:val="00D44B90"/>
    <w:rsid w:val="00D6225A"/>
    <w:rsid w:val="00D630AE"/>
    <w:rsid w:val="00D64AEC"/>
    <w:rsid w:val="00DB1AE7"/>
    <w:rsid w:val="00DC25E8"/>
    <w:rsid w:val="00DC32FA"/>
    <w:rsid w:val="00DC6FBE"/>
    <w:rsid w:val="00DD0DF0"/>
    <w:rsid w:val="00DD44AE"/>
    <w:rsid w:val="00E1451C"/>
    <w:rsid w:val="00E30948"/>
    <w:rsid w:val="00E3726A"/>
    <w:rsid w:val="00E47183"/>
    <w:rsid w:val="00E67C33"/>
    <w:rsid w:val="00E87688"/>
    <w:rsid w:val="00EB7BFF"/>
    <w:rsid w:val="00EC20AB"/>
    <w:rsid w:val="00EC7F61"/>
    <w:rsid w:val="00EF57AD"/>
    <w:rsid w:val="00EF6C8A"/>
    <w:rsid w:val="00F05B9A"/>
    <w:rsid w:val="00F06714"/>
    <w:rsid w:val="00F07180"/>
    <w:rsid w:val="00F12A12"/>
    <w:rsid w:val="00F303D2"/>
    <w:rsid w:val="00F47489"/>
    <w:rsid w:val="00F5653E"/>
    <w:rsid w:val="00F713B5"/>
    <w:rsid w:val="00F72004"/>
    <w:rsid w:val="00F81368"/>
    <w:rsid w:val="00F93E8E"/>
    <w:rsid w:val="00FC3020"/>
    <w:rsid w:val="00FD6D6E"/>
    <w:rsid w:val="00FE5D36"/>
    <w:rsid w:val="00FF6A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CD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A72FF5"/>
    <w:pPr>
      <w:keepNext/>
      <w:tabs>
        <w:tab w:val="num" w:pos="0"/>
      </w:tabs>
      <w:ind w:left="432" w:hanging="432"/>
      <w:outlineLvl w:val="0"/>
    </w:pPr>
    <w:rPr>
      <w:b/>
      <w:szCs w:val="20"/>
      <w:lang w:val="en-US"/>
    </w:rPr>
  </w:style>
  <w:style w:type="paragraph" w:styleId="2">
    <w:name w:val="heading 2"/>
    <w:basedOn w:val="a"/>
    <w:next w:val="a"/>
    <w:qFormat/>
    <w:rsid w:val="00A72FF5"/>
    <w:pPr>
      <w:keepNext/>
      <w:tabs>
        <w:tab w:val="num" w:pos="0"/>
        <w:tab w:val="left" w:pos="4678"/>
      </w:tabs>
      <w:ind w:left="576" w:hanging="576"/>
      <w:jc w:val="center"/>
      <w:outlineLvl w:val="1"/>
    </w:pPr>
    <w:rPr>
      <w:b/>
      <w:color w:val="00000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212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qFormat/>
    <w:rsid w:val="00A72FF5"/>
    <w:pPr>
      <w:keepNext/>
      <w:tabs>
        <w:tab w:val="num" w:pos="0"/>
      </w:tabs>
      <w:ind w:right="-766"/>
      <w:jc w:val="center"/>
      <w:outlineLvl w:val="5"/>
    </w:pPr>
    <w:rPr>
      <w:b/>
      <w:szCs w:val="20"/>
    </w:rPr>
  </w:style>
  <w:style w:type="paragraph" w:styleId="7">
    <w:name w:val="heading 7"/>
    <w:basedOn w:val="a"/>
    <w:next w:val="a"/>
    <w:qFormat/>
    <w:rsid w:val="00A72FF5"/>
    <w:pPr>
      <w:keepNext/>
      <w:tabs>
        <w:tab w:val="num" w:pos="0"/>
      </w:tabs>
      <w:ind w:right="-766" w:firstLine="720"/>
      <w:jc w:val="both"/>
      <w:outlineLvl w:val="6"/>
    </w:pPr>
    <w:rPr>
      <w:b/>
      <w:i/>
      <w:i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72FF5"/>
    <w:rPr>
      <w:rFonts w:ascii="Symbol" w:hAnsi="Symbol"/>
    </w:rPr>
  </w:style>
  <w:style w:type="character" w:customStyle="1" w:styleId="WW8Num3z0">
    <w:name w:val="WW8Num3z0"/>
    <w:rsid w:val="00A72FF5"/>
    <w:rPr>
      <w:rFonts w:ascii="Wingdings" w:hAnsi="Wingdings"/>
    </w:rPr>
  </w:style>
  <w:style w:type="character" w:customStyle="1" w:styleId="WW8Num4z0">
    <w:name w:val="WW8Num4z0"/>
    <w:rsid w:val="00A72FF5"/>
    <w:rPr>
      <w:rFonts w:ascii="Symbol" w:hAnsi="Symbol"/>
    </w:rPr>
  </w:style>
  <w:style w:type="character" w:customStyle="1" w:styleId="WW8Num5z0">
    <w:name w:val="WW8Num5z0"/>
    <w:rsid w:val="00A72FF5"/>
    <w:rPr>
      <w:rFonts w:ascii="Symbol" w:hAnsi="Symbol"/>
    </w:rPr>
  </w:style>
  <w:style w:type="character" w:customStyle="1" w:styleId="WW8Num5z1">
    <w:name w:val="WW8Num5z1"/>
    <w:rsid w:val="00A72FF5"/>
    <w:rPr>
      <w:rFonts w:ascii="Courier New" w:hAnsi="Courier New" w:cs="Courier New"/>
    </w:rPr>
  </w:style>
  <w:style w:type="character" w:customStyle="1" w:styleId="Absatz-Standardschriftart">
    <w:name w:val="Absatz-Standardschriftart"/>
    <w:rsid w:val="00A72FF5"/>
  </w:style>
  <w:style w:type="character" w:customStyle="1" w:styleId="WW-Absatz-Standardschriftart">
    <w:name w:val="WW-Absatz-Standardschriftart"/>
    <w:rsid w:val="00A72FF5"/>
  </w:style>
  <w:style w:type="character" w:customStyle="1" w:styleId="WW8Num3z1">
    <w:name w:val="WW8Num3z1"/>
    <w:rsid w:val="00A72FF5"/>
    <w:rPr>
      <w:rFonts w:ascii="Courier New" w:hAnsi="Courier New" w:cs="Courier New"/>
    </w:rPr>
  </w:style>
  <w:style w:type="character" w:customStyle="1" w:styleId="WW-Absatz-Standardschriftart1">
    <w:name w:val="WW-Absatz-Standardschriftart1"/>
    <w:rsid w:val="00A72FF5"/>
  </w:style>
  <w:style w:type="character" w:customStyle="1" w:styleId="WW8Num4z1">
    <w:name w:val="WW8Num4z1"/>
    <w:rsid w:val="00A72FF5"/>
    <w:rPr>
      <w:rFonts w:ascii="Courier New" w:hAnsi="Courier New" w:cs="Courier New"/>
    </w:rPr>
  </w:style>
  <w:style w:type="character" w:customStyle="1" w:styleId="WW-Absatz-Standardschriftart11">
    <w:name w:val="WW-Absatz-Standardschriftart11"/>
    <w:rsid w:val="00A72FF5"/>
  </w:style>
  <w:style w:type="character" w:customStyle="1" w:styleId="WW-Absatz-Standardschriftart111">
    <w:name w:val="WW-Absatz-Standardschriftart111"/>
    <w:rsid w:val="00A72FF5"/>
  </w:style>
  <w:style w:type="character" w:customStyle="1" w:styleId="WW-Absatz-Standardschriftart1111">
    <w:name w:val="WW-Absatz-Standardschriftart1111"/>
    <w:rsid w:val="00A72FF5"/>
  </w:style>
  <w:style w:type="character" w:customStyle="1" w:styleId="WW8Num2z1">
    <w:name w:val="WW8Num2z1"/>
    <w:rsid w:val="00A72FF5"/>
    <w:rPr>
      <w:rFonts w:ascii="Courier New" w:hAnsi="Courier New" w:cs="Courier New"/>
    </w:rPr>
  </w:style>
  <w:style w:type="character" w:customStyle="1" w:styleId="WW8Num2z2">
    <w:name w:val="WW8Num2z2"/>
    <w:rsid w:val="00A72FF5"/>
    <w:rPr>
      <w:rFonts w:ascii="Wingdings" w:hAnsi="Wingdings"/>
    </w:rPr>
  </w:style>
  <w:style w:type="character" w:customStyle="1" w:styleId="WW8Num4z2">
    <w:name w:val="WW8Num4z2"/>
    <w:rsid w:val="00A72FF5"/>
    <w:rPr>
      <w:rFonts w:ascii="Wingdings" w:hAnsi="Wingdings"/>
    </w:rPr>
  </w:style>
  <w:style w:type="character" w:customStyle="1" w:styleId="WW8Num4z4">
    <w:name w:val="WW8Num4z4"/>
    <w:rsid w:val="00A72FF5"/>
    <w:rPr>
      <w:rFonts w:ascii="Courier New" w:hAnsi="Courier New"/>
    </w:rPr>
  </w:style>
  <w:style w:type="character" w:customStyle="1" w:styleId="WW8Num5z2">
    <w:name w:val="WW8Num5z2"/>
    <w:rsid w:val="00A72FF5"/>
    <w:rPr>
      <w:rFonts w:ascii="Wingdings" w:hAnsi="Wingdings"/>
    </w:rPr>
  </w:style>
  <w:style w:type="character" w:customStyle="1" w:styleId="WW8Num6z0">
    <w:name w:val="WW8Num6z0"/>
    <w:rsid w:val="00A72FF5"/>
    <w:rPr>
      <w:rFonts w:ascii="Symbol" w:hAnsi="Symbol"/>
    </w:rPr>
  </w:style>
  <w:style w:type="character" w:customStyle="1" w:styleId="WW8Num6z1">
    <w:name w:val="WW8Num6z1"/>
    <w:rsid w:val="00A72FF5"/>
    <w:rPr>
      <w:rFonts w:ascii="Courier New" w:hAnsi="Courier New" w:cs="Courier New"/>
    </w:rPr>
  </w:style>
  <w:style w:type="character" w:customStyle="1" w:styleId="WW8Num6z2">
    <w:name w:val="WW8Num6z2"/>
    <w:rsid w:val="00A72FF5"/>
    <w:rPr>
      <w:rFonts w:ascii="Wingdings" w:hAnsi="Wingdings"/>
    </w:rPr>
  </w:style>
  <w:style w:type="character" w:customStyle="1" w:styleId="WW8Num7z0">
    <w:name w:val="WW8Num7z0"/>
    <w:rsid w:val="00A72FF5"/>
    <w:rPr>
      <w:rFonts w:ascii="Wingdings" w:hAnsi="Wingdings"/>
    </w:rPr>
  </w:style>
  <w:style w:type="character" w:customStyle="1" w:styleId="WW8Num7z1">
    <w:name w:val="WW8Num7z1"/>
    <w:rsid w:val="00A72FF5"/>
    <w:rPr>
      <w:rFonts w:ascii="Courier New" w:hAnsi="Courier New" w:cs="Courier New"/>
    </w:rPr>
  </w:style>
  <w:style w:type="character" w:customStyle="1" w:styleId="WW8Num7z2">
    <w:name w:val="WW8Num7z2"/>
    <w:rsid w:val="00A72FF5"/>
    <w:rPr>
      <w:rFonts w:ascii="Wingdings" w:hAnsi="Wingdings"/>
    </w:rPr>
  </w:style>
  <w:style w:type="character" w:customStyle="1" w:styleId="WW-Absatz-Standardschriftart11111">
    <w:name w:val="WW-Absatz-Standardschriftart11111"/>
    <w:rsid w:val="00A72FF5"/>
  </w:style>
  <w:style w:type="character" w:customStyle="1" w:styleId="WW-Absatz-Standardschriftart111111">
    <w:name w:val="WW-Absatz-Standardschriftart111111"/>
    <w:rsid w:val="00A72FF5"/>
  </w:style>
  <w:style w:type="character" w:customStyle="1" w:styleId="WW8Num1z0">
    <w:name w:val="WW8Num1z0"/>
    <w:rsid w:val="00A72FF5"/>
    <w:rPr>
      <w:rFonts w:ascii="Symbol" w:hAnsi="Symbol"/>
      <w:sz w:val="16"/>
    </w:rPr>
  </w:style>
  <w:style w:type="character" w:customStyle="1" w:styleId="WW8Num1z1">
    <w:name w:val="WW8Num1z1"/>
    <w:rsid w:val="00A72FF5"/>
    <w:rPr>
      <w:rFonts w:ascii="Courier New" w:hAnsi="Courier New" w:cs="Courier New"/>
    </w:rPr>
  </w:style>
  <w:style w:type="character" w:customStyle="1" w:styleId="WW8Num1z2">
    <w:name w:val="WW8Num1z2"/>
    <w:rsid w:val="00A72FF5"/>
    <w:rPr>
      <w:rFonts w:ascii="Wingdings" w:hAnsi="Wingdings"/>
    </w:rPr>
  </w:style>
  <w:style w:type="character" w:customStyle="1" w:styleId="WW8Num1z3">
    <w:name w:val="WW8Num1z3"/>
    <w:rsid w:val="00A72FF5"/>
    <w:rPr>
      <w:rFonts w:ascii="Symbol" w:hAnsi="Symbol"/>
    </w:rPr>
  </w:style>
  <w:style w:type="character" w:customStyle="1" w:styleId="WW8Num2z3">
    <w:name w:val="WW8Num2z3"/>
    <w:rsid w:val="00A72FF5"/>
    <w:rPr>
      <w:rFonts w:ascii="Symbol" w:hAnsi="Symbol"/>
    </w:rPr>
  </w:style>
  <w:style w:type="character" w:customStyle="1" w:styleId="WW8Num3z3">
    <w:name w:val="WW8Num3z3"/>
    <w:rsid w:val="00A72FF5"/>
    <w:rPr>
      <w:rFonts w:ascii="Symbol" w:hAnsi="Symbol"/>
    </w:rPr>
  </w:style>
  <w:style w:type="character" w:customStyle="1" w:styleId="WW8Num7z3">
    <w:name w:val="WW8Num7z3"/>
    <w:rsid w:val="00A72FF5"/>
    <w:rPr>
      <w:rFonts w:ascii="Symbol" w:hAnsi="Symbol"/>
    </w:rPr>
  </w:style>
  <w:style w:type="character" w:customStyle="1" w:styleId="WW8Num8z0">
    <w:name w:val="WW8Num8z0"/>
    <w:rsid w:val="00A72FF5"/>
    <w:rPr>
      <w:rFonts w:ascii="Symbol" w:hAnsi="Symbol"/>
    </w:rPr>
  </w:style>
  <w:style w:type="character" w:customStyle="1" w:styleId="WW8Num8z1">
    <w:name w:val="WW8Num8z1"/>
    <w:rsid w:val="00A72FF5"/>
    <w:rPr>
      <w:rFonts w:ascii="Courier New" w:hAnsi="Courier New" w:cs="Courier New"/>
    </w:rPr>
  </w:style>
  <w:style w:type="character" w:customStyle="1" w:styleId="WW8Num8z2">
    <w:name w:val="WW8Num8z2"/>
    <w:rsid w:val="00A72FF5"/>
    <w:rPr>
      <w:rFonts w:ascii="Wingdings" w:hAnsi="Wingdings"/>
    </w:rPr>
  </w:style>
  <w:style w:type="character" w:customStyle="1" w:styleId="WW8Num9z0">
    <w:name w:val="WW8Num9z0"/>
    <w:rsid w:val="00A72FF5"/>
    <w:rPr>
      <w:rFonts w:ascii="Wingdings" w:hAnsi="Wingdings"/>
    </w:rPr>
  </w:style>
  <w:style w:type="character" w:customStyle="1" w:styleId="WW8Num9z1">
    <w:name w:val="WW8Num9z1"/>
    <w:rsid w:val="00A72FF5"/>
    <w:rPr>
      <w:rFonts w:ascii="Courier New" w:hAnsi="Courier New" w:cs="Courier New"/>
    </w:rPr>
  </w:style>
  <w:style w:type="character" w:customStyle="1" w:styleId="WW8Num9z3">
    <w:name w:val="WW8Num9z3"/>
    <w:rsid w:val="00A72FF5"/>
    <w:rPr>
      <w:rFonts w:ascii="Symbol" w:hAnsi="Symbol"/>
    </w:rPr>
  </w:style>
  <w:style w:type="character" w:customStyle="1" w:styleId="WW8Num10z0">
    <w:name w:val="WW8Num10z0"/>
    <w:rsid w:val="00A72FF5"/>
    <w:rPr>
      <w:rFonts w:ascii="Symbol" w:hAnsi="Symbol"/>
    </w:rPr>
  </w:style>
  <w:style w:type="character" w:customStyle="1" w:styleId="WW8Num10z1">
    <w:name w:val="WW8Num10z1"/>
    <w:rsid w:val="00A72FF5"/>
    <w:rPr>
      <w:rFonts w:ascii="Courier New" w:hAnsi="Courier New" w:cs="Courier New"/>
    </w:rPr>
  </w:style>
  <w:style w:type="character" w:customStyle="1" w:styleId="WW8Num10z2">
    <w:name w:val="WW8Num10z2"/>
    <w:rsid w:val="00A72FF5"/>
    <w:rPr>
      <w:rFonts w:ascii="Wingdings" w:hAnsi="Wingdings"/>
    </w:rPr>
  </w:style>
  <w:style w:type="character" w:customStyle="1" w:styleId="WW8Num11z0">
    <w:name w:val="WW8Num11z0"/>
    <w:rsid w:val="00A72FF5"/>
    <w:rPr>
      <w:rFonts w:ascii="Wingdings" w:hAnsi="Wingdings"/>
    </w:rPr>
  </w:style>
  <w:style w:type="character" w:customStyle="1" w:styleId="WW8Num11z1">
    <w:name w:val="WW8Num11z1"/>
    <w:rsid w:val="00A72FF5"/>
    <w:rPr>
      <w:rFonts w:ascii="Courier New" w:hAnsi="Courier New" w:cs="Courier New"/>
    </w:rPr>
  </w:style>
  <w:style w:type="character" w:customStyle="1" w:styleId="WW8Num11z3">
    <w:name w:val="WW8Num11z3"/>
    <w:rsid w:val="00A72FF5"/>
    <w:rPr>
      <w:rFonts w:ascii="Symbol" w:hAnsi="Symbol"/>
    </w:rPr>
  </w:style>
  <w:style w:type="character" w:customStyle="1" w:styleId="WW8Num12z0">
    <w:name w:val="WW8Num12z0"/>
    <w:rsid w:val="00A72FF5"/>
    <w:rPr>
      <w:rFonts w:ascii="Symbol" w:hAnsi="Symbol"/>
    </w:rPr>
  </w:style>
  <w:style w:type="character" w:customStyle="1" w:styleId="WW8Num12z1">
    <w:name w:val="WW8Num12z1"/>
    <w:rsid w:val="00A72FF5"/>
    <w:rPr>
      <w:rFonts w:ascii="Courier New" w:hAnsi="Courier New" w:cs="Courier New"/>
    </w:rPr>
  </w:style>
  <w:style w:type="character" w:customStyle="1" w:styleId="WW8Num12z2">
    <w:name w:val="WW8Num12z2"/>
    <w:rsid w:val="00A72FF5"/>
    <w:rPr>
      <w:rFonts w:ascii="Wingdings" w:hAnsi="Wingdings"/>
    </w:rPr>
  </w:style>
  <w:style w:type="character" w:customStyle="1" w:styleId="WW8Num13z0">
    <w:name w:val="WW8Num13z0"/>
    <w:rsid w:val="00A72FF5"/>
    <w:rPr>
      <w:rFonts w:ascii="Wingdings" w:hAnsi="Wingdings"/>
    </w:rPr>
  </w:style>
  <w:style w:type="character" w:customStyle="1" w:styleId="WW8Num13z1">
    <w:name w:val="WW8Num13z1"/>
    <w:rsid w:val="00A72FF5"/>
    <w:rPr>
      <w:rFonts w:ascii="Courier New" w:hAnsi="Courier New" w:cs="Courier New"/>
    </w:rPr>
  </w:style>
  <w:style w:type="character" w:customStyle="1" w:styleId="WW8Num13z3">
    <w:name w:val="WW8Num13z3"/>
    <w:rsid w:val="00A72FF5"/>
    <w:rPr>
      <w:rFonts w:ascii="Symbol" w:hAnsi="Symbol"/>
    </w:rPr>
  </w:style>
  <w:style w:type="character" w:customStyle="1" w:styleId="WW8Num14z0">
    <w:name w:val="WW8Num14z0"/>
    <w:rsid w:val="00A72FF5"/>
    <w:rPr>
      <w:rFonts w:ascii="Wingdings" w:hAnsi="Wingdings"/>
    </w:rPr>
  </w:style>
  <w:style w:type="character" w:customStyle="1" w:styleId="WW8Num14z1">
    <w:name w:val="WW8Num14z1"/>
    <w:rsid w:val="00A72FF5"/>
    <w:rPr>
      <w:rFonts w:ascii="Courier New" w:hAnsi="Courier New" w:cs="Courier New"/>
    </w:rPr>
  </w:style>
  <w:style w:type="character" w:customStyle="1" w:styleId="WW8Num14z3">
    <w:name w:val="WW8Num14z3"/>
    <w:rsid w:val="00A72FF5"/>
    <w:rPr>
      <w:rFonts w:ascii="Symbol" w:hAnsi="Symbol"/>
    </w:rPr>
  </w:style>
  <w:style w:type="character" w:customStyle="1" w:styleId="WW8Num15z0">
    <w:name w:val="WW8Num15z0"/>
    <w:rsid w:val="00A72FF5"/>
    <w:rPr>
      <w:rFonts w:ascii="Symbol" w:hAnsi="Symbol"/>
    </w:rPr>
  </w:style>
  <w:style w:type="character" w:customStyle="1" w:styleId="WW8Num15z1">
    <w:name w:val="WW8Num15z1"/>
    <w:rsid w:val="00A72FF5"/>
    <w:rPr>
      <w:rFonts w:ascii="Courier New" w:hAnsi="Courier New" w:cs="Courier New"/>
    </w:rPr>
  </w:style>
  <w:style w:type="character" w:customStyle="1" w:styleId="WW8Num15z2">
    <w:name w:val="WW8Num15z2"/>
    <w:rsid w:val="00A72FF5"/>
    <w:rPr>
      <w:rFonts w:ascii="Wingdings" w:hAnsi="Wingdings"/>
    </w:rPr>
  </w:style>
  <w:style w:type="character" w:customStyle="1" w:styleId="WW8Num16z0">
    <w:name w:val="WW8Num16z0"/>
    <w:rsid w:val="00A72FF5"/>
    <w:rPr>
      <w:rFonts w:ascii="Symbol" w:hAnsi="Symbol"/>
      <w:color w:val="auto"/>
      <w:sz w:val="24"/>
    </w:rPr>
  </w:style>
  <w:style w:type="character" w:customStyle="1" w:styleId="WW8Num16z1">
    <w:name w:val="WW8Num16z1"/>
    <w:rsid w:val="00A72FF5"/>
    <w:rPr>
      <w:rFonts w:ascii="Courier New" w:hAnsi="Courier New" w:cs="Courier New"/>
    </w:rPr>
  </w:style>
  <w:style w:type="character" w:customStyle="1" w:styleId="WW8Num16z2">
    <w:name w:val="WW8Num16z2"/>
    <w:rsid w:val="00A72FF5"/>
    <w:rPr>
      <w:rFonts w:ascii="Wingdings" w:hAnsi="Wingdings"/>
    </w:rPr>
  </w:style>
  <w:style w:type="character" w:customStyle="1" w:styleId="WW8Num16z3">
    <w:name w:val="WW8Num16z3"/>
    <w:rsid w:val="00A72FF5"/>
    <w:rPr>
      <w:rFonts w:ascii="Symbol" w:hAnsi="Symbol"/>
    </w:rPr>
  </w:style>
  <w:style w:type="character" w:customStyle="1" w:styleId="WW8Num17z0">
    <w:name w:val="WW8Num17z0"/>
    <w:rsid w:val="00A72FF5"/>
    <w:rPr>
      <w:rFonts w:ascii="Wingdings" w:hAnsi="Wingdings"/>
    </w:rPr>
  </w:style>
  <w:style w:type="character" w:customStyle="1" w:styleId="WW8Num17z1">
    <w:name w:val="WW8Num17z1"/>
    <w:rsid w:val="00A72FF5"/>
    <w:rPr>
      <w:rFonts w:ascii="Courier New" w:hAnsi="Courier New" w:cs="Courier New"/>
    </w:rPr>
  </w:style>
  <w:style w:type="character" w:customStyle="1" w:styleId="WW8Num17z3">
    <w:name w:val="WW8Num17z3"/>
    <w:rsid w:val="00A72FF5"/>
    <w:rPr>
      <w:rFonts w:ascii="Symbol" w:hAnsi="Symbol"/>
    </w:rPr>
  </w:style>
  <w:style w:type="character" w:customStyle="1" w:styleId="WW8Num18z0">
    <w:name w:val="WW8Num18z0"/>
    <w:rsid w:val="00A72FF5"/>
    <w:rPr>
      <w:rFonts w:ascii="Symbol" w:hAnsi="Symbol"/>
    </w:rPr>
  </w:style>
  <w:style w:type="character" w:customStyle="1" w:styleId="WW8Num18z2">
    <w:name w:val="WW8Num18z2"/>
    <w:rsid w:val="00A72FF5"/>
    <w:rPr>
      <w:rFonts w:ascii="Wingdings" w:hAnsi="Wingdings"/>
    </w:rPr>
  </w:style>
  <w:style w:type="character" w:customStyle="1" w:styleId="WW8Num18z4">
    <w:name w:val="WW8Num18z4"/>
    <w:rsid w:val="00A72FF5"/>
    <w:rPr>
      <w:rFonts w:ascii="Courier New" w:hAnsi="Courier New"/>
    </w:rPr>
  </w:style>
  <w:style w:type="character" w:customStyle="1" w:styleId="WW8Num20z0">
    <w:name w:val="WW8Num20z0"/>
    <w:rsid w:val="00A72FF5"/>
    <w:rPr>
      <w:rFonts w:ascii="Wingdings" w:hAnsi="Wingdings"/>
    </w:rPr>
  </w:style>
  <w:style w:type="character" w:customStyle="1" w:styleId="WW8Num20z1">
    <w:name w:val="WW8Num20z1"/>
    <w:rsid w:val="00A72FF5"/>
    <w:rPr>
      <w:rFonts w:ascii="Courier New" w:hAnsi="Courier New" w:cs="Courier New"/>
    </w:rPr>
  </w:style>
  <w:style w:type="character" w:customStyle="1" w:styleId="WW8Num20z3">
    <w:name w:val="WW8Num20z3"/>
    <w:rsid w:val="00A72FF5"/>
    <w:rPr>
      <w:rFonts w:ascii="Symbol" w:hAnsi="Symbol"/>
    </w:rPr>
  </w:style>
  <w:style w:type="character" w:customStyle="1" w:styleId="WW8Num21z0">
    <w:name w:val="WW8Num21z0"/>
    <w:rsid w:val="00A72FF5"/>
    <w:rPr>
      <w:rFonts w:ascii="Symbol" w:hAnsi="Symbol"/>
      <w:color w:val="auto"/>
    </w:rPr>
  </w:style>
  <w:style w:type="character" w:customStyle="1" w:styleId="WW8Num21z1">
    <w:name w:val="WW8Num21z1"/>
    <w:rsid w:val="00A72FF5"/>
    <w:rPr>
      <w:rFonts w:ascii="Courier New" w:hAnsi="Courier New" w:cs="Courier New"/>
    </w:rPr>
  </w:style>
  <w:style w:type="character" w:customStyle="1" w:styleId="WW8Num21z2">
    <w:name w:val="WW8Num21z2"/>
    <w:rsid w:val="00A72FF5"/>
    <w:rPr>
      <w:rFonts w:ascii="Wingdings" w:hAnsi="Wingdings"/>
    </w:rPr>
  </w:style>
  <w:style w:type="character" w:customStyle="1" w:styleId="WW8Num21z3">
    <w:name w:val="WW8Num21z3"/>
    <w:rsid w:val="00A72FF5"/>
    <w:rPr>
      <w:rFonts w:ascii="Symbol" w:hAnsi="Symbol"/>
    </w:rPr>
  </w:style>
  <w:style w:type="character" w:customStyle="1" w:styleId="10">
    <w:name w:val="Основной шрифт абзаца1"/>
    <w:rsid w:val="00A72FF5"/>
  </w:style>
  <w:style w:type="character" w:styleId="a3">
    <w:name w:val="Hyperlink"/>
    <w:rsid w:val="00A72FF5"/>
    <w:rPr>
      <w:color w:val="0000FF"/>
      <w:u w:val="single"/>
    </w:rPr>
  </w:style>
  <w:style w:type="character" w:customStyle="1" w:styleId="ListLabel1">
    <w:name w:val="ListLabel 1"/>
    <w:rsid w:val="00A72FF5"/>
    <w:rPr>
      <w:rFonts w:cs="Courier New"/>
    </w:rPr>
  </w:style>
  <w:style w:type="character" w:customStyle="1" w:styleId="WW8Num20z2">
    <w:name w:val="WW8Num20z2"/>
    <w:rsid w:val="00A72FF5"/>
    <w:rPr>
      <w:rFonts w:ascii="Wingdings" w:hAnsi="Wingdings"/>
    </w:rPr>
  </w:style>
  <w:style w:type="character" w:customStyle="1" w:styleId="WW8Num17z2">
    <w:name w:val="WW8Num17z2"/>
    <w:rsid w:val="00A72FF5"/>
    <w:rPr>
      <w:rFonts w:ascii="Wingdings" w:hAnsi="Wingdings"/>
    </w:rPr>
  </w:style>
  <w:style w:type="character" w:customStyle="1" w:styleId="WW8NumSt3z0">
    <w:name w:val="WW8NumSt3z0"/>
    <w:rsid w:val="00A72FF5"/>
    <w:rPr>
      <w:rFonts w:ascii="Times New Roman" w:hAnsi="Times New Roman" w:cs="Times New Roman"/>
    </w:rPr>
  </w:style>
  <w:style w:type="character" w:customStyle="1" w:styleId="a4">
    <w:name w:val="Маркеры списка"/>
    <w:rsid w:val="00A72FF5"/>
    <w:rPr>
      <w:rFonts w:ascii="OpenSymbol" w:eastAsia="OpenSymbol" w:hAnsi="OpenSymbol" w:cs="OpenSymbol"/>
    </w:rPr>
  </w:style>
  <w:style w:type="character" w:customStyle="1" w:styleId="a5">
    <w:name w:val="Символ нумерации"/>
    <w:rsid w:val="00A72FF5"/>
  </w:style>
  <w:style w:type="character" w:customStyle="1" w:styleId="WW8Num7z4">
    <w:name w:val="WW8Num7z4"/>
    <w:rsid w:val="00A72FF5"/>
    <w:rPr>
      <w:rFonts w:ascii="Courier New" w:hAnsi="Courier New" w:cs="MS Sans Serif"/>
    </w:rPr>
  </w:style>
  <w:style w:type="paragraph" w:customStyle="1" w:styleId="a6">
    <w:name w:val="Заголовок"/>
    <w:basedOn w:val="a"/>
    <w:next w:val="a7"/>
    <w:rsid w:val="00A72FF5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"/>
    <w:rsid w:val="00A72FF5"/>
    <w:pPr>
      <w:spacing w:after="120"/>
    </w:pPr>
  </w:style>
  <w:style w:type="paragraph" w:styleId="a8">
    <w:name w:val="List"/>
    <w:basedOn w:val="a7"/>
    <w:rsid w:val="00A72FF5"/>
    <w:rPr>
      <w:rFonts w:ascii="Arial" w:hAnsi="Arial" w:cs="Mangal"/>
    </w:rPr>
  </w:style>
  <w:style w:type="paragraph" w:customStyle="1" w:styleId="11">
    <w:name w:val="Название1"/>
    <w:basedOn w:val="a"/>
    <w:rsid w:val="00A72FF5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A72FF5"/>
    <w:pPr>
      <w:suppressLineNumbers/>
    </w:pPr>
    <w:rPr>
      <w:rFonts w:ascii="Arial" w:hAnsi="Arial" w:cs="Mangal"/>
    </w:rPr>
  </w:style>
  <w:style w:type="paragraph" w:customStyle="1" w:styleId="21">
    <w:name w:val="Основной текст 21"/>
    <w:basedOn w:val="a"/>
    <w:rsid w:val="00A72FF5"/>
    <w:rPr>
      <w:sz w:val="28"/>
      <w:szCs w:val="20"/>
    </w:rPr>
  </w:style>
  <w:style w:type="paragraph" w:styleId="a9">
    <w:name w:val="Body Text Indent"/>
    <w:basedOn w:val="a"/>
    <w:rsid w:val="00A72FF5"/>
    <w:pPr>
      <w:spacing w:after="120"/>
      <w:ind w:left="283"/>
    </w:pPr>
  </w:style>
  <w:style w:type="paragraph" w:customStyle="1" w:styleId="western">
    <w:name w:val="western"/>
    <w:basedOn w:val="a"/>
    <w:rsid w:val="00A72FF5"/>
    <w:pPr>
      <w:spacing w:before="280" w:after="280"/>
    </w:pPr>
  </w:style>
  <w:style w:type="paragraph" w:customStyle="1" w:styleId="aa">
    <w:name w:val="Содержимое таблицы"/>
    <w:basedOn w:val="a"/>
    <w:rsid w:val="00A72FF5"/>
    <w:pPr>
      <w:suppressLineNumbers/>
    </w:pPr>
  </w:style>
  <w:style w:type="paragraph" w:customStyle="1" w:styleId="ab">
    <w:name w:val="Заголовок таблицы"/>
    <w:basedOn w:val="aa"/>
    <w:rsid w:val="00A72FF5"/>
    <w:pPr>
      <w:jc w:val="center"/>
    </w:pPr>
    <w:rPr>
      <w:b/>
      <w:bCs/>
    </w:rPr>
  </w:style>
  <w:style w:type="paragraph" w:customStyle="1" w:styleId="Default">
    <w:name w:val="Default"/>
    <w:rsid w:val="00A72FF5"/>
    <w:pPr>
      <w:widowControl w:val="0"/>
      <w:suppressAutoHyphens/>
      <w:autoSpaceDE w:val="0"/>
    </w:pPr>
    <w:rPr>
      <w:rFonts w:eastAsia="Arial" w:cs="MS Sans Serif"/>
      <w:color w:val="000000"/>
      <w:sz w:val="24"/>
      <w:szCs w:val="24"/>
      <w:lang w:eastAsia="ar-SA"/>
    </w:rPr>
  </w:style>
  <w:style w:type="paragraph" w:customStyle="1" w:styleId="13">
    <w:name w:val="Обычный1"/>
    <w:rsid w:val="00A72FF5"/>
    <w:pPr>
      <w:widowControl w:val="0"/>
      <w:suppressAutoHyphens/>
      <w:spacing w:line="256" w:lineRule="auto"/>
      <w:ind w:left="280" w:firstLine="340"/>
      <w:jc w:val="both"/>
    </w:pPr>
    <w:rPr>
      <w:rFonts w:eastAsia="Arial" w:cs="MS Sans Serif"/>
      <w:sz w:val="22"/>
      <w:lang w:eastAsia="ar-SA"/>
    </w:rPr>
  </w:style>
  <w:style w:type="paragraph" w:customStyle="1" w:styleId="210">
    <w:name w:val="Основной текст с отступом 21"/>
    <w:basedOn w:val="a"/>
    <w:rsid w:val="00A72FF5"/>
    <w:pPr>
      <w:spacing w:after="120" w:line="480" w:lineRule="auto"/>
      <w:ind w:left="283"/>
    </w:pPr>
  </w:style>
  <w:style w:type="paragraph" w:styleId="ac">
    <w:name w:val="Balloon Text"/>
    <w:basedOn w:val="a"/>
    <w:link w:val="ad"/>
    <w:uiPriority w:val="99"/>
    <w:semiHidden/>
    <w:unhideWhenUsed/>
    <w:rsid w:val="0066362E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66362E"/>
    <w:rPr>
      <w:rFonts w:ascii="Tahoma" w:hAnsi="Tahoma" w:cs="Tahoma"/>
      <w:sz w:val="16"/>
      <w:szCs w:val="16"/>
      <w:lang w:eastAsia="ar-SA"/>
    </w:rPr>
  </w:style>
  <w:style w:type="paragraph" w:styleId="ae">
    <w:name w:val="No Spacing"/>
    <w:uiPriority w:val="1"/>
    <w:qFormat/>
    <w:rsid w:val="0049238F"/>
    <w:rPr>
      <w:rFonts w:ascii="Calibri" w:hAnsi="Calibri"/>
      <w:sz w:val="22"/>
      <w:szCs w:val="22"/>
    </w:rPr>
  </w:style>
  <w:style w:type="character" w:customStyle="1" w:styleId="30">
    <w:name w:val="Заголовок 3 Знак"/>
    <w:basedOn w:val="a0"/>
    <w:link w:val="3"/>
    <w:uiPriority w:val="9"/>
    <w:semiHidden/>
    <w:rsid w:val="00902128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af">
    <w:name w:val="List Paragraph"/>
    <w:basedOn w:val="a"/>
    <w:uiPriority w:val="99"/>
    <w:qFormat/>
    <w:rsid w:val="00CC7AEE"/>
    <w:pPr>
      <w:ind w:left="720"/>
      <w:contextualSpacing/>
    </w:pPr>
  </w:style>
  <w:style w:type="paragraph" w:styleId="af0">
    <w:name w:val="Normal (Web)"/>
    <w:basedOn w:val="a"/>
    <w:uiPriority w:val="99"/>
    <w:unhideWhenUsed/>
    <w:rsid w:val="002529F0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f1">
    <w:name w:val="Strong"/>
    <w:basedOn w:val="a0"/>
    <w:uiPriority w:val="22"/>
    <w:qFormat/>
    <w:rsid w:val="002529F0"/>
    <w:rPr>
      <w:b/>
      <w:bCs/>
    </w:rPr>
  </w:style>
  <w:style w:type="paragraph" w:styleId="af2">
    <w:name w:val="header"/>
    <w:basedOn w:val="a"/>
    <w:link w:val="af3"/>
    <w:uiPriority w:val="99"/>
    <w:semiHidden/>
    <w:unhideWhenUsed/>
    <w:rsid w:val="007E2B8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7E2B89"/>
    <w:rPr>
      <w:sz w:val="24"/>
      <w:szCs w:val="24"/>
      <w:lang w:eastAsia="ar-SA"/>
    </w:rPr>
  </w:style>
  <w:style w:type="paragraph" w:styleId="af4">
    <w:name w:val="footer"/>
    <w:basedOn w:val="a"/>
    <w:link w:val="af5"/>
    <w:uiPriority w:val="99"/>
    <w:unhideWhenUsed/>
    <w:rsid w:val="007E2B89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7E2B89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3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28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71512">
                  <w:marLeft w:val="180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9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15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79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623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862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25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768143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4100011">
                                                  <w:marLeft w:val="-135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gnivo@mail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ognivo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1C869-2117-4713-8997-2D52A310D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7846</CharactersWithSpaces>
  <SharedDoc>false</SharedDoc>
  <HLinks>
    <vt:vector size="18" baseType="variant">
      <vt:variant>
        <vt:i4>1310744</vt:i4>
      </vt:variant>
      <vt:variant>
        <vt:i4>6</vt:i4>
      </vt:variant>
      <vt:variant>
        <vt:i4>0</vt:i4>
      </vt:variant>
      <vt:variant>
        <vt:i4>5</vt:i4>
      </vt:variant>
      <vt:variant>
        <vt:lpwstr>http://edu.tatar.ru/</vt:lpwstr>
      </vt:variant>
      <vt:variant>
        <vt:lpwstr/>
      </vt:variant>
      <vt:variant>
        <vt:i4>2752513</vt:i4>
      </vt:variant>
      <vt:variant>
        <vt:i4>3</vt:i4>
      </vt:variant>
      <vt:variant>
        <vt:i4>0</vt:i4>
      </vt:variant>
      <vt:variant>
        <vt:i4>5</vt:i4>
      </vt:variant>
      <vt:variant>
        <vt:lpwstr>mailto:ognivo@mail.ru</vt:lpwstr>
      </vt:variant>
      <vt:variant>
        <vt:lpwstr/>
      </vt:variant>
      <vt:variant>
        <vt:i4>2752513</vt:i4>
      </vt:variant>
      <vt:variant>
        <vt:i4>0</vt:i4>
      </vt:variant>
      <vt:variant>
        <vt:i4>0</vt:i4>
      </vt:variant>
      <vt:variant>
        <vt:i4>5</vt:i4>
      </vt:variant>
      <vt:variant>
        <vt:lpwstr>mailto:ognivo@mail.ru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28</cp:revision>
  <cp:lastPrinted>2018-10-10T08:30:00Z</cp:lastPrinted>
  <dcterms:created xsi:type="dcterms:W3CDTF">2019-08-28T11:08:00Z</dcterms:created>
  <dcterms:modified xsi:type="dcterms:W3CDTF">2021-02-01T11:28:00Z</dcterms:modified>
</cp:coreProperties>
</file>